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76030" w:rsidRDefault="00F76030" w:rsidP="00715B9A"/>
    <w:p w:rsidR="00F76030" w:rsidRDefault="00F76030" w:rsidP="00715B9A"/>
    <w:p w:rsidR="00F76030" w:rsidRDefault="00F76030" w:rsidP="00715B9A"/>
    <w:p w:rsidR="00F76030" w:rsidRDefault="00F76030" w:rsidP="00715B9A"/>
    <w:p w:rsidR="008F605E" w:rsidRDefault="008F605E" w:rsidP="00715B9A"/>
    <w:p w:rsidR="008F605E" w:rsidRDefault="008F605E" w:rsidP="00715B9A"/>
    <w:p w:rsidR="008F605E" w:rsidRDefault="008F605E" w:rsidP="00715B9A"/>
    <w:p w:rsidR="008F605E" w:rsidRDefault="008F605E" w:rsidP="00715B9A"/>
    <w:p w:rsidR="008F605E" w:rsidRDefault="008F605E" w:rsidP="00715B9A"/>
    <w:p w:rsidR="008F605E" w:rsidRDefault="008F605E" w:rsidP="00715B9A"/>
    <w:p w:rsidR="008F605E" w:rsidRPr="005E12E0" w:rsidRDefault="008F605E" w:rsidP="00715B9A"/>
    <w:p w:rsidR="008F605E" w:rsidRPr="005E12E0" w:rsidRDefault="008F605E" w:rsidP="00715B9A"/>
    <w:p w:rsidR="008F605E" w:rsidRPr="005E12E0" w:rsidRDefault="008F605E" w:rsidP="00715B9A"/>
    <w:p w:rsidR="008F605E" w:rsidRPr="005E12E0" w:rsidRDefault="008F605E" w:rsidP="00715B9A"/>
    <w:p w:rsidR="008F605E" w:rsidRDefault="008F605E" w:rsidP="00715B9A"/>
    <w:p w:rsidR="005E12E0" w:rsidRDefault="00AB7B56" w:rsidP="00715B9A">
      <w:r>
        <w:rPr>
          <w:noProof/>
          <w:lang w:eastAsia="fr-CA"/>
        </w:rPr>
        <w:pict>
          <v:rect id="Rectangle 3" o:spid="_x0000_s1026" style="position:absolute;left:0;text-align:left;margin-left:82.4pt;margin-top:215.9pt;width:606pt;height:222.5pt;rotation:-90;z-index:-251656192;visibility:visible;mso-position-horizontal-relative:margin;mso-position-vertical-relative:margin;mso-width-relative:margin;mso-height-relative:margin;v-text-anchor:middle" wrapcoords="0 0 0 21527 21600 21527 21600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" stroked="f">
            <v:textbox style="layout-flow:vertical;mso-layout-flow-alt:bottom-to-top">
              <w:txbxContent>
                <w:p w:rsidR="00C21B96" w:rsidRPr="00E17DBE" w:rsidRDefault="00C21B96" w:rsidP="00E17DBE">
                  <w:pPr>
                    <w:widowControl/>
                    <w:tabs>
                      <w:tab w:val="left" w:pos="0"/>
                      <w:tab w:val="left" w:pos="180"/>
                    </w:tabs>
                    <w:suppressAutoHyphens w:val="0"/>
                    <w:spacing w:after="100" w:afterAutospacing="1" w:line="1800" w:lineRule="exact"/>
                    <w:contextualSpacing/>
                    <w:jc w:val="right"/>
                    <w:rPr>
                      <w:rStyle w:val="Titredulivre"/>
                      <w:rFonts w:ascii="Arial MT Black" w:hAnsi="Arial MT Black" w:cs="Arial"/>
                      <w:smallCaps w:val="0"/>
                      <w:color w:val="BFBFBF"/>
                      <w:sz w:val="180"/>
                      <w:szCs w:val="192"/>
                      <w:lang w:eastAsia="fr-FR"/>
                    </w:rPr>
                  </w:pPr>
                  <w:r w:rsidRPr="00E17DBE">
                    <w:rPr>
                      <w:rStyle w:val="Titredulivre"/>
                      <w:rFonts w:ascii="Arial MT Black" w:hAnsi="Arial MT Black" w:cs="Arial"/>
                      <w:smallCaps w:val="0"/>
                      <w:color w:val="BFBFBF"/>
                      <w:sz w:val="180"/>
                      <w:szCs w:val="192"/>
                      <w:lang w:eastAsia="fr-FR"/>
                    </w:rPr>
                    <w:t>Guide d’animation</w:t>
                  </w:r>
                </w:p>
              </w:txbxContent>
            </v:textbox>
            <w10:wrap type="tight" anchorx="margin" anchory="margin"/>
          </v:rect>
        </w:pict>
      </w:r>
    </w:p>
    <w:p w:rsidR="005E12E0" w:rsidRDefault="005E12E0" w:rsidP="00715B9A"/>
    <w:p w:rsidR="005E12E0" w:rsidRDefault="005E12E0" w:rsidP="00715B9A"/>
    <w:p w:rsidR="005E12E0" w:rsidRDefault="005E12E0" w:rsidP="00715B9A"/>
    <w:p w:rsidR="005E12E0" w:rsidRDefault="005E12E0" w:rsidP="00715B9A"/>
    <w:p w:rsidR="00E17DBE" w:rsidRDefault="00E17DBE" w:rsidP="00E17DBE">
      <w:pPr>
        <w:spacing w:line="276" w:lineRule="auto"/>
        <w:ind w:right="3310"/>
        <w:jc w:val="center"/>
        <w:rPr>
          <w:rStyle w:val="lev"/>
          <w:sz w:val="56"/>
        </w:rPr>
      </w:pPr>
      <w:r w:rsidRPr="00921176">
        <w:rPr>
          <w:rStyle w:val="lev"/>
          <w:sz w:val="56"/>
        </w:rPr>
        <w:t xml:space="preserve">La gestion de classe en </w:t>
      </w:r>
      <w:r>
        <w:rPr>
          <w:rStyle w:val="lev"/>
          <w:sz w:val="56"/>
        </w:rPr>
        <w:t>milieu universitaire</w:t>
      </w:r>
    </w:p>
    <w:p w:rsidR="00E17DBE" w:rsidRPr="00921176" w:rsidRDefault="00E17DBE" w:rsidP="00E17DBE">
      <w:pPr>
        <w:spacing w:line="276" w:lineRule="auto"/>
        <w:ind w:right="3310"/>
        <w:jc w:val="center"/>
        <w:rPr>
          <w:rStyle w:val="lev"/>
          <w:sz w:val="36"/>
        </w:rPr>
      </w:pPr>
    </w:p>
    <w:p w:rsidR="00E17DBE" w:rsidRPr="00921176" w:rsidRDefault="00E17DBE" w:rsidP="00E17DBE">
      <w:pPr>
        <w:ind w:right="3310"/>
        <w:jc w:val="center"/>
        <w:rPr>
          <w:rStyle w:val="lev"/>
          <w:sz w:val="32"/>
        </w:rPr>
      </w:pPr>
    </w:p>
    <w:p w:rsidR="00E17DBE" w:rsidRPr="00921176" w:rsidRDefault="00E17DBE" w:rsidP="00E17DBE">
      <w:pPr>
        <w:ind w:right="3310"/>
        <w:jc w:val="center"/>
        <w:rPr>
          <w:rStyle w:val="lev"/>
          <w:i/>
          <w:sz w:val="36"/>
        </w:rPr>
      </w:pPr>
      <w:r w:rsidRPr="00921176">
        <w:rPr>
          <w:rStyle w:val="lev"/>
          <w:i/>
          <w:sz w:val="32"/>
        </w:rPr>
        <w:t>Comment gérer les attitudes et les comportements qui peuvent interférer avec l</w:t>
      </w:r>
      <w:r>
        <w:rPr>
          <w:rStyle w:val="lev"/>
          <w:i/>
          <w:sz w:val="32"/>
        </w:rPr>
        <w:t>’</w:t>
      </w:r>
      <w:r w:rsidRPr="00921176">
        <w:rPr>
          <w:rStyle w:val="lev"/>
          <w:i/>
          <w:sz w:val="32"/>
        </w:rPr>
        <w:t>apprentissage</w:t>
      </w:r>
      <w:r w:rsidRPr="00921176">
        <w:rPr>
          <w:rStyle w:val="lev"/>
          <w:i/>
          <w:sz w:val="36"/>
        </w:rPr>
        <w:t>?</w:t>
      </w:r>
    </w:p>
    <w:p w:rsidR="00E17DBE" w:rsidRPr="00921176" w:rsidRDefault="00E17DBE" w:rsidP="00E17DBE">
      <w:pPr>
        <w:ind w:right="3310"/>
        <w:jc w:val="center"/>
        <w:rPr>
          <w:rStyle w:val="lev"/>
          <w:i/>
          <w:sz w:val="36"/>
        </w:rPr>
      </w:pPr>
    </w:p>
    <w:p w:rsidR="00E17DBE" w:rsidRPr="00921176" w:rsidRDefault="00E17DBE" w:rsidP="00E17DBE">
      <w:pPr>
        <w:ind w:right="3310"/>
        <w:rPr>
          <w:rStyle w:val="lev"/>
          <w:sz w:val="36"/>
        </w:rPr>
      </w:pPr>
    </w:p>
    <w:p w:rsidR="00E17DBE" w:rsidRPr="00921176" w:rsidRDefault="00E17DBE" w:rsidP="00E17DBE">
      <w:pPr>
        <w:ind w:right="3310"/>
        <w:rPr>
          <w:sz w:val="36"/>
        </w:rPr>
      </w:pPr>
    </w:p>
    <w:p w:rsidR="00E17DBE" w:rsidRPr="00921176" w:rsidRDefault="00E17DBE" w:rsidP="00E17DBE">
      <w:pPr>
        <w:ind w:right="3310"/>
        <w:jc w:val="center"/>
        <w:rPr>
          <w:sz w:val="36"/>
        </w:rPr>
      </w:pPr>
      <w:r w:rsidRPr="00921176">
        <w:rPr>
          <w:sz w:val="36"/>
        </w:rPr>
        <w:t>ETS, UQAC, UQAR et UQAT</w:t>
      </w:r>
    </w:p>
    <w:p w:rsidR="00D378BA" w:rsidRDefault="00D378BA" w:rsidP="00715B9A"/>
    <w:p w:rsidR="00D378BA" w:rsidRDefault="00D378BA" w:rsidP="00715B9A">
      <w:r>
        <w:br w:type="page"/>
      </w:r>
    </w:p>
    <w:p w:rsidR="00F76030" w:rsidRDefault="00F76030" w:rsidP="00715B9A"/>
    <w:p w:rsidR="00D378BA" w:rsidRDefault="00715B9A" w:rsidP="00715B9A">
      <w:r>
        <w:t>Conception du document </w:t>
      </w:r>
    </w:p>
    <w:p w:rsidR="00715B9A" w:rsidRDefault="00715B9A" w:rsidP="00715B9A"/>
    <w:p w:rsidR="00D378BA" w:rsidRDefault="00D378BA" w:rsidP="00715B9A">
      <w:r>
        <w:t>Michel Marchand, UQAR</w:t>
      </w:r>
    </w:p>
    <w:p w:rsidR="00D378BA" w:rsidRDefault="00D378BA" w:rsidP="00715B9A">
      <w:r>
        <w:t>Jacinthe Tardif, UQAR</w:t>
      </w:r>
    </w:p>
    <w:p w:rsidR="00D378BA" w:rsidRDefault="00D378BA" w:rsidP="00715B9A"/>
    <w:p w:rsidR="00D378BA" w:rsidRDefault="00D378BA" w:rsidP="00715B9A"/>
    <w:p w:rsidR="00D378BA" w:rsidRDefault="00D378BA" w:rsidP="00715B9A"/>
    <w:p w:rsidR="00715B9A" w:rsidRDefault="00715B9A" w:rsidP="00715B9A"/>
    <w:p w:rsidR="00715B9A" w:rsidRDefault="00715B9A" w:rsidP="00715B9A"/>
    <w:p w:rsidR="00D378BA" w:rsidRDefault="00D378BA" w:rsidP="00715B9A"/>
    <w:p w:rsidR="00715B9A" w:rsidRDefault="00715B9A" w:rsidP="00715B9A">
      <w:r>
        <w:t xml:space="preserve">Le présent document a été élaboré dans le cadre d’un projet du </w:t>
      </w:r>
      <w:r w:rsidRPr="007E7D78">
        <w:rPr>
          <w:b/>
          <w:bCs/>
        </w:rPr>
        <w:t>Fonds de développement académique du réseau (FODAR)</w:t>
      </w:r>
      <w:r>
        <w:t xml:space="preserve"> de l’Université du Québec avec la participation de l’ETS, l’UQAC, l’UQAR et l’UQAT.</w:t>
      </w:r>
    </w:p>
    <w:p w:rsidR="00D378BA" w:rsidRDefault="00D378BA" w:rsidP="00715B9A"/>
    <w:p w:rsidR="00D378BA" w:rsidRPr="0005570E" w:rsidRDefault="00D378BA" w:rsidP="00715B9A">
      <w:r w:rsidRPr="0005570E">
        <w:t>Merci à tous ceux qui ont co</w:t>
      </w:r>
      <w:r w:rsidR="00E56252">
        <w:t xml:space="preserve">ntribué : les </w:t>
      </w:r>
      <w:proofErr w:type="spellStart"/>
      <w:r w:rsidR="00E56252">
        <w:t>co</w:t>
      </w:r>
      <w:proofErr w:type="spellEnd"/>
      <w:r w:rsidR="00E56252">
        <w:t>-</w:t>
      </w:r>
      <w:r w:rsidR="00F4689A">
        <w:t>formateurs </w:t>
      </w:r>
      <w:r w:rsidRPr="0005570E">
        <w:t xml:space="preserve"> </w:t>
      </w:r>
      <w:r w:rsidR="00715B9A">
        <w:t>Paul</w:t>
      </w:r>
      <w:r w:rsidRPr="0005570E">
        <w:t xml:space="preserve"> </w:t>
      </w:r>
      <w:proofErr w:type="spellStart"/>
      <w:r w:rsidRPr="0005570E">
        <w:t>Brousseau</w:t>
      </w:r>
      <w:proofErr w:type="spellEnd"/>
      <w:r w:rsidRPr="0005570E">
        <w:t xml:space="preserve"> de l’UQAT, Réjeanne Côté de l’UQAC, ainsi </w:t>
      </w:r>
      <w:r>
        <w:t xml:space="preserve">que </w:t>
      </w:r>
      <w:r w:rsidRPr="0005570E">
        <w:t>les membres du groupe ECEM</w:t>
      </w:r>
      <w:r w:rsidR="00AC46A4">
        <w:t> :</w:t>
      </w:r>
      <w:r w:rsidRPr="0005570E">
        <w:t xml:space="preserve"> Hélène Bilodeau et Claude Boucher de l'UQAT, Sylvie Doré et Daniel Oliva de l'ETS, Claude Galaise de l'UQAR et Damien </w:t>
      </w:r>
      <w:proofErr w:type="spellStart"/>
      <w:r w:rsidRPr="0005570E">
        <w:t>Hallegatte</w:t>
      </w:r>
      <w:proofErr w:type="spellEnd"/>
      <w:r w:rsidRPr="0005570E">
        <w:t xml:space="preserve"> de l'UQAC.</w:t>
      </w:r>
    </w:p>
    <w:p w:rsidR="00D378BA" w:rsidRPr="0005570E" w:rsidRDefault="00D378BA" w:rsidP="00715B9A"/>
    <w:p w:rsidR="00D378BA" w:rsidRPr="0005570E" w:rsidRDefault="00D378BA" w:rsidP="00715B9A"/>
    <w:p w:rsidR="00D378BA" w:rsidRPr="0005570E" w:rsidRDefault="00D378BA" w:rsidP="00715B9A"/>
    <w:p w:rsidR="00D378BA" w:rsidRPr="0005570E" w:rsidRDefault="00D378BA" w:rsidP="00715B9A">
      <w:r w:rsidRPr="0005570E">
        <w:t>Merci à tous les professeurs et cha</w:t>
      </w:r>
      <w:r>
        <w:t>rgés de cours qui ont participé</w:t>
      </w:r>
      <w:r w:rsidRPr="0005570E">
        <w:t xml:space="preserve"> à la mise à l'essai de nos ateliers, leurs commentaires ont permis de bonifier ce matériel. </w:t>
      </w:r>
    </w:p>
    <w:p w:rsidR="00D378BA" w:rsidRPr="00EA2345" w:rsidRDefault="00D378BA" w:rsidP="00715B9A"/>
    <w:p w:rsidR="00D378BA" w:rsidRPr="00EA2345" w:rsidRDefault="00D378BA" w:rsidP="00715B9A"/>
    <w:p w:rsidR="00D378BA" w:rsidRPr="00EA2345" w:rsidRDefault="00D378BA" w:rsidP="00715B9A"/>
    <w:p w:rsidR="00D378BA" w:rsidRDefault="00D378BA" w:rsidP="00715B9A"/>
    <w:p w:rsidR="00D378BA" w:rsidRPr="00EA2345" w:rsidRDefault="00D378BA" w:rsidP="00715B9A"/>
    <w:p w:rsidR="00D378BA" w:rsidRPr="00EA2345" w:rsidRDefault="00D378BA" w:rsidP="00715B9A"/>
    <w:p w:rsidR="00D378BA" w:rsidRPr="00EA2345" w:rsidRDefault="00D378BA" w:rsidP="00715B9A"/>
    <w:p w:rsidR="00D378BA" w:rsidRDefault="00D378BA" w:rsidP="00715B9A"/>
    <w:p w:rsidR="00D378BA" w:rsidRPr="004F378A" w:rsidRDefault="00AC46A4" w:rsidP="00715B9A">
      <w:r>
        <w:t xml:space="preserve">© </w:t>
      </w:r>
      <w:r w:rsidR="00D378BA">
        <w:t>2010</w:t>
      </w:r>
    </w:p>
    <w:p w:rsidR="00D378BA" w:rsidRDefault="00D378BA" w:rsidP="00715B9A"/>
    <w:p w:rsidR="00D378BA" w:rsidRDefault="00D378BA" w:rsidP="00715B9A"/>
    <w:p w:rsidR="00D378BA" w:rsidRDefault="00D378BA" w:rsidP="00715B9A"/>
    <w:p w:rsidR="00D378BA" w:rsidRDefault="00D378BA" w:rsidP="00715B9A"/>
    <w:p w:rsidR="00D378BA" w:rsidRDefault="00D378BA" w:rsidP="00715B9A"/>
    <w:p w:rsidR="00D378BA" w:rsidRDefault="00D378BA" w:rsidP="00715B9A">
      <w:r>
        <w:t>Dans ce document</w:t>
      </w:r>
      <w:r w:rsidR="00AC46A4">
        <w:t xml:space="preserve">, </w:t>
      </w:r>
      <w:r>
        <w:t>le masculin est utilisé à titre épicène.</w:t>
      </w:r>
    </w:p>
    <w:p w:rsidR="00D378BA" w:rsidRDefault="00D378BA" w:rsidP="00715B9A"/>
    <w:p w:rsidR="00D378BA" w:rsidRPr="0005570E" w:rsidRDefault="00D378BA" w:rsidP="00715B9A">
      <w:r w:rsidRPr="0005570E">
        <w:t>Le terme</w:t>
      </w:r>
      <w:r w:rsidR="00106DF0">
        <w:t xml:space="preserve"> </w:t>
      </w:r>
      <w:r w:rsidR="00E56252">
        <w:t xml:space="preserve"> « enseignant » ser</w:t>
      </w:r>
      <w:r w:rsidR="00106DF0">
        <w:t xml:space="preserve">a </w:t>
      </w:r>
      <w:r w:rsidRPr="0005570E">
        <w:t xml:space="preserve">utilisé ici pour désigner toute personne offrant une prestation de cours universitaire : professeur, chargé de cours, </w:t>
      </w:r>
      <w:r w:rsidR="00106DF0">
        <w:t xml:space="preserve">maître d’enseignement, </w:t>
      </w:r>
      <w:r w:rsidRPr="0005570E">
        <w:t>c</w:t>
      </w:r>
      <w:r w:rsidR="00AC46A4">
        <w:t xml:space="preserve">hargé d’enseignement, </w:t>
      </w:r>
      <w:r w:rsidR="005370F3">
        <w:t>ou étudiant des cycles supérieurs.</w:t>
      </w:r>
    </w:p>
    <w:p w:rsidR="00D378BA" w:rsidRPr="0005570E" w:rsidRDefault="00D378BA" w:rsidP="00715B9A"/>
    <w:p w:rsidR="00D378BA" w:rsidRDefault="00D378BA" w:rsidP="00715B9A"/>
    <w:sdt>
      <w:sdtPr>
        <w:rPr>
          <w:rFonts w:ascii="Times New Roman" w:eastAsia="Times New Roman" w:hAnsi="Times New Roman" w:cs="Times New Roman"/>
          <w:b w:val="0"/>
          <w:bCs w:val="0"/>
          <w:color w:val="auto"/>
          <w:sz w:val="24"/>
          <w:szCs w:val="24"/>
          <w:lang w:val="fr-FR" w:eastAsia="ar-SA"/>
        </w:rPr>
        <w:id w:val="-645899581"/>
        <w:docPartObj>
          <w:docPartGallery w:val="Table of Contents"/>
          <w:docPartUnique/>
        </w:docPartObj>
      </w:sdtPr>
      <w:sdtContent>
        <w:p w:rsidR="00063144" w:rsidRPr="00063144" w:rsidRDefault="00063144" w:rsidP="00063144">
          <w:pPr>
            <w:pStyle w:val="En-ttedetabledesmatires"/>
            <w:shd w:val="clear" w:color="auto" w:fill="0D0D0D" w:themeFill="text1" w:themeFillTint="F2"/>
            <w:rPr>
              <w:color w:val="FFFFFF" w:themeColor="background1"/>
            </w:rPr>
          </w:pPr>
          <w:r w:rsidRPr="00063144">
            <w:rPr>
              <w:color w:val="FFFFFF" w:themeColor="background1"/>
              <w:lang w:val="fr-FR"/>
            </w:rPr>
            <w:t>Table des matières</w:t>
          </w:r>
        </w:p>
        <w:p w:rsidR="00106DF0" w:rsidRDefault="00AB7B56">
          <w:pPr>
            <w:pStyle w:val="TM1"/>
            <w:rPr>
              <w:rFonts w:asciiTheme="minorHAnsi" w:eastAsiaTheme="minorEastAsia" w:hAnsiTheme="minorHAnsi" w:cstheme="minorBidi"/>
              <w:sz w:val="22"/>
              <w:szCs w:val="22"/>
              <w:lang w:eastAsia="fr-CA"/>
            </w:rPr>
          </w:pPr>
          <w:r w:rsidRPr="00AB7B56">
            <w:fldChar w:fldCharType="begin"/>
          </w:r>
          <w:r w:rsidR="00063144">
            <w:instrText xml:space="preserve"> TOC \o "1-3" \h \z \u </w:instrText>
          </w:r>
          <w:r w:rsidRPr="00AB7B56">
            <w:fldChar w:fldCharType="separate"/>
          </w:r>
          <w:hyperlink w:anchor="_Toc279409821" w:history="1">
            <w:r w:rsidR="00106DF0" w:rsidRPr="005B7100">
              <w:rPr>
                <w:rStyle w:val="Lienhypertexte"/>
              </w:rPr>
              <w:t>INTRODUCTION</w:t>
            </w:r>
            <w:r w:rsidR="00106DF0">
              <w:rPr>
                <w:webHidden/>
              </w:rPr>
              <w:tab/>
            </w:r>
            <w:r>
              <w:rPr>
                <w:webHidden/>
              </w:rPr>
              <w:fldChar w:fldCharType="begin"/>
            </w:r>
            <w:r w:rsidR="00106DF0">
              <w:rPr>
                <w:webHidden/>
              </w:rPr>
              <w:instrText xml:space="preserve"> PAGEREF _Toc279409821 \h </w:instrText>
            </w:r>
            <w:r>
              <w:rPr>
                <w:webHidden/>
              </w:rPr>
            </w:r>
            <w:r>
              <w:rPr>
                <w:webHidden/>
              </w:rPr>
              <w:fldChar w:fldCharType="separate"/>
            </w:r>
            <w:r w:rsidR="003F20C8">
              <w:rPr>
                <w:webHidden/>
              </w:rPr>
              <w:t>4</w:t>
            </w:r>
            <w:r>
              <w:rPr>
                <w:webHidden/>
              </w:rPr>
              <w:fldChar w:fldCharType="end"/>
            </w:r>
          </w:hyperlink>
        </w:p>
        <w:p w:rsidR="00106DF0" w:rsidRDefault="00AB7B56">
          <w:pPr>
            <w:pStyle w:val="TM2"/>
            <w:tabs>
              <w:tab w:val="right" w:leader="dot" w:pos="9396"/>
            </w:tabs>
            <w:rPr>
              <w:rFonts w:asciiTheme="minorHAnsi" w:eastAsiaTheme="minorEastAsia" w:hAnsiTheme="minorHAnsi" w:cstheme="minorBidi"/>
              <w:noProof/>
              <w:sz w:val="22"/>
              <w:szCs w:val="22"/>
              <w:lang w:eastAsia="fr-CA"/>
            </w:rPr>
          </w:pPr>
          <w:hyperlink w:anchor="_Toc279409822" w:history="1">
            <w:r w:rsidR="00106DF0" w:rsidRPr="005B7100">
              <w:rPr>
                <w:rStyle w:val="Lienhypertexte"/>
                <w:noProof/>
              </w:rPr>
              <w:t>Objectifs de l’atelier</w:t>
            </w:r>
            <w:r w:rsidR="00106DF0">
              <w:rPr>
                <w:noProof/>
                <w:webHidden/>
              </w:rPr>
              <w:tab/>
            </w:r>
            <w:r>
              <w:rPr>
                <w:noProof/>
                <w:webHidden/>
              </w:rPr>
              <w:fldChar w:fldCharType="begin"/>
            </w:r>
            <w:r w:rsidR="00106DF0">
              <w:rPr>
                <w:noProof/>
                <w:webHidden/>
              </w:rPr>
              <w:instrText xml:space="preserve"> PAGEREF _Toc279409822 \h </w:instrText>
            </w:r>
            <w:r>
              <w:rPr>
                <w:noProof/>
                <w:webHidden/>
              </w:rPr>
            </w:r>
            <w:r>
              <w:rPr>
                <w:noProof/>
                <w:webHidden/>
              </w:rPr>
              <w:fldChar w:fldCharType="separate"/>
            </w:r>
            <w:r w:rsidR="003F20C8">
              <w:rPr>
                <w:noProof/>
                <w:webHidden/>
              </w:rPr>
              <w:t>6</w:t>
            </w:r>
            <w:r>
              <w:rPr>
                <w:noProof/>
                <w:webHidden/>
              </w:rPr>
              <w:fldChar w:fldCharType="end"/>
            </w:r>
          </w:hyperlink>
        </w:p>
        <w:p w:rsidR="00106DF0" w:rsidRDefault="00AB7B56">
          <w:pPr>
            <w:pStyle w:val="TM2"/>
            <w:tabs>
              <w:tab w:val="right" w:leader="dot" w:pos="9396"/>
            </w:tabs>
            <w:rPr>
              <w:rFonts w:asciiTheme="minorHAnsi" w:eastAsiaTheme="minorEastAsia" w:hAnsiTheme="minorHAnsi" w:cstheme="minorBidi"/>
              <w:noProof/>
              <w:sz w:val="22"/>
              <w:szCs w:val="22"/>
              <w:lang w:eastAsia="fr-CA"/>
            </w:rPr>
          </w:pPr>
          <w:hyperlink w:anchor="_Toc279409823" w:history="1">
            <w:r w:rsidR="00106DF0" w:rsidRPr="005B7100">
              <w:rPr>
                <w:rStyle w:val="Lienhypertexte"/>
                <w:noProof/>
              </w:rPr>
              <w:t>En bref</w:t>
            </w:r>
            <w:r w:rsidR="00106DF0">
              <w:rPr>
                <w:noProof/>
                <w:webHidden/>
              </w:rPr>
              <w:tab/>
            </w:r>
            <w:r>
              <w:rPr>
                <w:noProof/>
                <w:webHidden/>
              </w:rPr>
              <w:fldChar w:fldCharType="begin"/>
            </w:r>
            <w:r w:rsidR="00106DF0">
              <w:rPr>
                <w:noProof/>
                <w:webHidden/>
              </w:rPr>
              <w:instrText xml:space="preserve"> PAGEREF _Toc279409823 \h </w:instrText>
            </w:r>
            <w:r>
              <w:rPr>
                <w:noProof/>
                <w:webHidden/>
              </w:rPr>
            </w:r>
            <w:r>
              <w:rPr>
                <w:noProof/>
                <w:webHidden/>
              </w:rPr>
              <w:fldChar w:fldCharType="separate"/>
            </w:r>
            <w:r w:rsidR="003F20C8">
              <w:rPr>
                <w:noProof/>
                <w:webHidden/>
              </w:rPr>
              <w:t>6</w:t>
            </w:r>
            <w:r>
              <w:rPr>
                <w:noProof/>
                <w:webHidden/>
              </w:rPr>
              <w:fldChar w:fldCharType="end"/>
            </w:r>
          </w:hyperlink>
        </w:p>
        <w:p w:rsidR="00106DF0" w:rsidRDefault="00AB7B56">
          <w:pPr>
            <w:pStyle w:val="TM2"/>
            <w:tabs>
              <w:tab w:val="right" w:leader="dot" w:pos="9396"/>
            </w:tabs>
            <w:rPr>
              <w:rFonts w:asciiTheme="minorHAnsi" w:eastAsiaTheme="minorEastAsia" w:hAnsiTheme="minorHAnsi" w:cstheme="minorBidi"/>
              <w:noProof/>
              <w:sz w:val="22"/>
              <w:szCs w:val="22"/>
              <w:lang w:eastAsia="fr-CA"/>
            </w:rPr>
          </w:pPr>
          <w:hyperlink w:anchor="_Toc279409824" w:history="1">
            <w:r w:rsidR="00106DF0" w:rsidRPr="005B7100">
              <w:rPr>
                <w:rStyle w:val="Lienhypertexte"/>
                <w:noProof/>
              </w:rPr>
              <w:t>Logistique</w:t>
            </w:r>
            <w:r w:rsidR="00106DF0">
              <w:rPr>
                <w:noProof/>
                <w:webHidden/>
              </w:rPr>
              <w:tab/>
            </w:r>
            <w:r>
              <w:rPr>
                <w:noProof/>
                <w:webHidden/>
              </w:rPr>
              <w:fldChar w:fldCharType="begin"/>
            </w:r>
            <w:r w:rsidR="00106DF0">
              <w:rPr>
                <w:noProof/>
                <w:webHidden/>
              </w:rPr>
              <w:instrText xml:space="preserve"> PAGEREF _Toc279409824 \h </w:instrText>
            </w:r>
            <w:r>
              <w:rPr>
                <w:noProof/>
                <w:webHidden/>
              </w:rPr>
            </w:r>
            <w:r>
              <w:rPr>
                <w:noProof/>
                <w:webHidden/>
              </w:rPr>
              <w:fldChar w:fldCharType="separate"/>
            </w:r>
            <w:r w:rsidR="003F20C8">
              <w:rPr>
                <w:noProof/>
                <w:webHidden/>
              </w:rPr>
              <w:t>7</w:t>
            </w:r>
            <w:r>
              <w:rPr>
                <w:noProof/>
                <w:webHidden/>
              </w:rPr>
              <w:fldChar w:fldCharType="end"/>
            </w:r>
          </w:hyperlink>
        </w:p>
        <w:p w:rsidR="00106DF0" w:rsidRDefault="00AB7B56">
          <w:pPr>
            <w:pStyle w:val="TM1"/>
            <w:rPr>
              <w:rFonts w:asciiTheme="minorHAnsi" w:eastAsiaTheme="minorEastAsia" w:hAnsiTheme="minorHAnsi" w:cstheme="minorBidi"/>
              <w:sz w:val="22"/>
              <w:szCs w:val="22"/>
              <w:lang w:eastAsia="fr-CA"/>
            </w:rPr>
          </w:pPr>
          <w:hyperlink w:anchor="_Toc279409825" w:history="1">
            <w:r w:rsidR="00106DF0" w:rsidRPr="005B7100">
              <w:rPr>
                <w:rStyle w:val="Lienhypertexte"/>
              </w:rPr>
              <w:t>DÉROULEMENT, PROCÉDURES ET MATÉRIEL</w:t>
            </w:r>
            <w:r w:rsidR="00106DF0">
              <w:rPr>
                <w:webHidden/>
              </w:rPr>
              <w:tab/>
            </w:r>
            <w:r>
              <w:rPr>
                <w:webHidden/>
              </w:rPr>
              <w:fldChar w:fldCharType="begin"/>
            </w:r>
            <w:r w:rsidR="00106DF0">
              <w:rPr>
                <w:webHidden/>
              </w:rPr>
              <w:instrText xml:space="preserve"> PAGEREF _Toc279409825 \h </w:instrText>
            </w:r>
            <w:r>
              <w:rPr>
                <w:webHidden/>
              </w:rPr>
            </w:r>
            <w:r>
              <w:rPr>
                <w:webHidden/>
              </w:rPr>
              <w:fldChar w:fldCharType="separate"/>
            </w:r>
            <w:r w:rsidR="003F20C8">
              <w:rPr>
                <w:webHidden/>
              </w:rPr>
              <w:t>9</w:t>
            </w:r>
            <w:r>
              <w:rPr>
                <w:webHidden/>
              </w:rPr>
              <w:fldChar w:fldCharType="end"/>
            </w:r>
          </w:hyperlink>
        </w:p>
        <w:p w:rsidR="00106DF0" w:rsidRDefault="00AB7B56">
          <w:pPr>
            <w:pStyle w:val="TM1"/>
            <w:rPr>
              <w:rFonts w:asciiTheme="minorHAnsi" w:eastAsiaTheme="minorEastAsia" w:hAnsiTheme="minorHAnsi" w:cstheme="minorBidi"/>
              <w:sz w:val="22"/>
              <w:szCs w:val="22"/>
              <w:lang w:eastAsia="fr-CA"/>
            </w:rPr>
          </w:pPr>
          <w:hyperlink w:anchor="_Toc279409826" w:history="1">
            <w:r w:rsidR="00106DF0" w:rsidRPr="005B7100">
              <w:rPr>
                <w:rStyle w:val="Lienhypertexte"/>
              </w:rPr>
              <w:t>CAHIER DE FORMATION –CORRIGÉS</w:t>
            </w:r>
            <w:r w:rsidR="00106DF0">
              <w:rPr>
                <w:webHidden/>
              </w:rPr>
              <w:tab/>
            </w:r>
            <w:r>
              <w:rPr>
                <w:webHidden/>
              </w:rPr>
              <w:fldChar w:fldCharType="begin"/>
            </w:r>
            <w:r w:rsidR="00106DF0">
              <w:rPr>
                <w:webHidden/>
              </w:rPr>
              <w:instrText xml:space="preserve"> PAGEREF _Toc279409826 \h </w:instrText>
            </w:r>
            <w:r>
              <w:rPr>
                <w:webHidden/>
              </w:rPr>
            </w:r>
            <w:r>
              <w:rPr>
                <w:webHidden/>
              </w:rPr>
              <w:fldChar w:fldCharType="separate"/>
            </w:r>
            <w:r w:rsidR="003F20C8">
              <w:rPr>
                <w:webHidden/>
              </w:rPr>
              <w:t>19</w:t>
            </w:r>
            <w:r>
              <w:rPr>
                <w:webHidden/>
              </w:rPr>
              <w:fldChar w:fldCharType="end"/>
            </w:r>
          </w:hyperlink>
        </w:p>
        <w:p w:rsidR="00106DF0" w:rsidRDefault="00AB7B56">
          <w:pPr>
            <w:pStyle w:val="TM1"/>
            <w:rPr>
              <w:rFonts w:asciiTheme="minorHAnsi" w:eastAsiaTheme="minorEastAsia" w:hAnsiTheme="minorHAnsi" w:cstheme="minorBidi"/>
              <w:sz w:val="22"/>
              <w:szCs w:val="22"/>
              <w:lang w:eastAsia="fr-CA"/>
            </w:rPr>
          </w:pPr>
          <w:hyperlink w:anchor="_Toc279409827" w:history="1">
            <w:r w:rsidR="00106DF0" w:rsidRPr="005B7100">
              <w:rPr>
                <w:rStyle w:val="Lienhypertexte"/>
              </w:rPr>
              <w:t>Les sources d’interférence</w:t>
            </w:r>
            <w:r w:rsidR="00106DF0">
              <w:rPr>
                <w:webHidden/>
              </w:rPr>
              <w:tab/>
            </w:r>
            <w:r>
              <w:rPr>
                <w:webHidden/>
              </w:rPr>
              <w:fldChar w:fldCharType="begin"/>
            </w:r>
            <w:r w:rsidR="00106DF0">
              <w:rPr>
                <w:webHidden/>
              </w:rPr>
              <w:instrText xml:space="preserve"> PAGEREF _Toc279409827 \h </w:instrText>
            </w:r>
            <w:r>
              <w:rPr>
                <w:webHidden/>
              </w:rPr>
            </w:r>
            <w:r>
              <w:rPr>
                <w:webHidden/>
              </w:rPr>
              <w:fldChar w:fldCharType="separate"/>
            </w:r>
            <w:r w:rsidR="003F20C8">
              <w:rPr>
                <w:webHidden/>
              </w:rPr>
              <w:t>20</w:t>
            </w:r>
            <w:r>
              <w:rPr>
                <w:webHidden/>
              </w:rPr>
              <w:fldChar w:fldCharType="end"/>
            </w:r>
          </w:hyperlink>
        </w:p>
        <w:p w:rsidR="00106DF0" w:rsidRDefault="00AB7B56">
          <w:pPr>
            <w:pStyle w:val="TM2"/>
            <w:tabs>
              <w:tab w:val="right" w:leader="dot" w:pos="9396"/>
            </w:tabs>
            <w:rPr>
              <w:rFonts w:asciiTheme="minorHAnsi" w:eastAsiaTheme="minorEastAsia" w:hAnsiTheme="minorHAnsi" w:cstheme="minorBidi"/>
              <w:noProof/>
              <w:sz w:val="22"/>
              <w:szCs w:val="22"/>
              <w:lang w:eastAsia="fr-CA"/>
            </w:rPr>
          </w:pPr>
          <w:hyperlink w:anchor="_Toc279409828" w:history="1">
            <w:r w:rsidR="00106DF0" w:rsidRPr="005B7100">
              <w:rPr>
                <w:rStyle w:val="Lienhypertexte"/>
                <w:noProof/>
              </w:rPr>
              <w:t>Source d’interférence 1 : les étudiants</w:t>
            </w:r>
            <w:r w:rsidR="00106DF0">
              <w:rPr>
                <w:noProof/>
                <w:webHidden/>
              </w:rPr>
              <w:tab/>
            </w:r>
            <w:r>
              <w:rPr>
                <w:noProof/>
                <w:webHidden/>
              </w:rPr>
              <w:fldChar w:fldCharType="begin"/>
            </w:r>
            <w:r w:rsidR="00106DF0">
              <w:rPr>
                <w:noProof/>
                <w:webHidden/>
              </w:rPr>
              <w:instrText xml:space="preserve"> PAGEREF _Toc279409828 \h </w:instrText>
            </w:r>
            <w:r>
              <w:rPr>
                <w:noProof/>
                <w:webHidden/>
              </w:rPr>
            </w:r>
            <w:r>
              <w:rPr>
                <w:noProof/>
                <w:webHidden/>
              </w:rPr>
              <w:fldChar w:fldCharType="separate"/>
            </w:r>
            <w:r w:rsidR="003F20C8">
              <w:rPr>
                <w:noProof/>
                <w:webHidden/>
              </w:rPr>
              <w:t>21</w:t>
            </w:r>
            <w:r>
              <w:rPr>
                <w:noProof/>
                <w:webHidden/>
              </w:rPr>
              <w:fldChar w:fldCharType="end"/>
            </w:r>
          </w:hyperlink>
        </w:p>
        <w:p w:rsidR="00106DF0" w:rsidRDefault="00AB7B56">
          <w:pPr>
            <w:pStyle w:val="TM3"/>
            <w:tabs>
              <w:tab w:val="right" w:leader="dot" w:pos="9396"/>
            </w:tabs>
            <w:rPr>
              <w:rFonts w:asciiTheme="minorHAnsi" w:eastAsiaTheme="minorEastAsia" w:hAnsiTheme="minorHAnsi" w:cstheme="minorBidi"/>
              <w:noProof/>
              <w:sz w:val="22"/>
              <w:szCs w:val="22"/>
              <w:lang w:eastAsia="fr-CA"/>
            </w:rPr>
          </w:pPr>
          <w:hyperlink w:anchor="_Toc279409829" w:history="1">
            <w:r w:rsidR="00106DF0" w:rsidRPr="005B7100">
              <w:rPr>
                <w:rStyle w:val="Lienhypertexte"/>
                <w:noProof/>
              </w:rPr>
              <w:t>Activité : Portrait de nos étudiants actuels</w:t>
            </w:r>
            <w:r w:rsidR="00106DF0">
              <w:rPr>
                <w:noProof/>
                <w:webHidden/>
              </w:rPr>
              <w:tab/>
            </w:r>
            <w:r>
              <w:rPr>
                <w:noProof/>
                <w:webHidden/>
              </w:rPr>
              <w:fldChar w:fldCharType="begin"/>
            </w:r>
            <w:r w:rsidR="00106DF0">
              <w:rPr>
                <w:noProof/>
                <w:webHidden/>
              </w:rPr>
              <w:instrText xml:space="preserve"> PAGEREF _Toc279409829 \h </w:instrText>
            </w:r>
            <w:r>
              <w:rPr>
                <w:noProof/>
                <w:webHidden/>
              </w:rPr>
            </w:r>
            <w:r>
              <w:rPr>
                <w:noProof/>
                <w:webHidden/>
              </w:rPr>
              <w:fldChar w:fldCharType="separate"/>
            </w:r>
            <w:r w:rsidR="003F20C8">
              <w:rPr>
                <w:noProof/>
                <w:webHidden/>
              </w:rPr>
              <w:t>21</w:t>
            </w:r>
            <w:r>
              <w:rPr>
                <w:noProof/>
                <w:webHidden/>
              </w:rPr>
              <w:fldChar w:fldCharType="end"/>
            </w:r>
          </w:hyperlink>
        </w:p>
        <w:p w:rsidR="00106DF0" w:rsidRDefault="00AB7B56">
          <w:pPr>
            <w:pStyle w:val="TM2"/>
            <w:tabs>
              <w:tab w:val="right" w:leader="dot" w:pos="9396"/>
            </w:tabs>
            <w:rPr>
              <w:rFonts w:asciiTheme="minorHAnsi" w:eastAsiaTheme="minorEastAsia" w:hAnsiTheme="minorHAnsi" w:cstheme="minorBidi"/>
              <w:noProof/>
              <w:sz w:val="22"/>
              <w:szCs w:val="22"/>
              <w:lang w:eastAsia="fr-CA"/>
            </w:rPr>
          </w:pPr>
          <w:hyperlink w:anchor="_Toc279409830" w:history="1">
            <w:r w:rsidR="00106DF0" w:rsidRPr="005B7100">
              <w:rPr>
                <w:rStyle w:val="Lienhypertexte"/>
                <w:noProof/>
              </w:rPr>
              <w:t>Source d’interférence 2 : l’enseignant</w:t>
            </w:r>
            <w:r w:rsidR="00106DF0">
              <w:rPr>
                <w:noProof/>
                <w:webHidden/>
              </w:rPr>
              <w:tab/>
            </w:r>
            <w:r>
              <w:rPr>
                <w:noProof/>
                <w:webHidden/>
              </w:rPr>
              <w:fldChar w:fldCharType="begin"/>
            </w:r>
            <w:r w:rsidR="00106DF0">
              <w:rPr>
                <w:noProof/>
                <w:webHidden/>
              </w:rPr>
              <w:instrText xml:space="preserve"> PAGEREF _Toc279409830 \h </w:instrText>
            </w:r>
            <w:r>
              <w:rPr>
                <w:noProof/>
                <w:webHidden/>
              </w:rPr>
            </w:r>
            <w:r>
              <w:rPr>
                <w:noProof/>
                <w:webHidden/>
              </w:rPr>
              <w:fldChar w:fldCharType="separate"/>
            </w:r>
            <w:r w:rsidR="003F20C8">
              <w:rPr>
                <w:noProof/>
                <w:webHidden/>
              </w:rPr>
              <w:t>23</w:t>
            </w:r>
            <w:r>
              <w:rPr>
                <w:noProof/>
                <w:webHidden/>
              </w:rPr>
              <w:fldChar w:fldCharType="end"/>
            </w:r>
          </w:hyperlink>
        </w:p>
        <w:p w:rsidR="00106DF0" w:rsidRDefault="00AB7B56">
          <w:pPr>
            <w:pStyle w:val="TM3"/>
            <w:tabs>
              <w:tab w:val="right" w:leader="dot" w:pos="9396"/>
            </w:tabs>
            <w:rPr>
              <w:rFonts w:asciiTheme="minorHAnsi" w:eastAsiaTheme="minorEastAsia" w:hAnsiTheme="minorHAnsi" w:cstheme="minorBidi"/>
              <w:noProof/>
              <w:sz w:val="22"/>
              <w:szCs w:val="22"/>
              <w:lang w:eastAsia="fr-CA"/>
            </w:rPr>
          </w:pPr>
          <w:hyperlink w:anchor="_Toc279409831" w:history="1">
            <w:r w:rsidR="00106DF0" w:rsidRPr="005B7100">
              <w:rPr>
                <w:rStyle w:val="Lienhypertexte"/>
                <w:noProof/>
              </w:rPr>
              <w:t>Activité : Ma conception de l’apprentissage et de l’enseignement?</w:t>
            </w:r>
            <w:r w:rsidR="00106DF0">
              <w:rPr>
                <w:noProof/>
                <w:webHidden/>
              </w:rPr>
              <w:tab/>
            </w:r>
            <w:r>
              <w:rPr>
                <w:noProof/>
                <w:webHidden/>
              </w:rPr>
              <w:fldChar w:fldCharType="begin"/>
            </w:r>
            <w:r w:rsidR="00106DF0">
              <w:rPr>
                <w:noProof/>
                <w:webHidden/>
              </w:rPr>
              <w:instrText xml:space="preserve"> PAGEREF _Toc279409831 \h </w:instrText>
            </w:r>
            <w:r>
              <w:rPr>
                <w:noProof/>
                <w:webHidden/>
              </w:rPr>
            </w:r>
            <w:r>
              <w:rPr>
                <w:noProof/>
                <w:webHidden/>
              </w:rPr>
              <w:fldChar w:fldCharType="separate"/>
            </w:r>
            <w:r w:rsidR="003F20C8">
              <w:rPr>
                <w:noProof/>
                <w:webHidden/>
              </w:rPr>
              <w:t>23</w:t>
            </w:r>
            <w:r>
              <w:rPr>
                <w:noProof/>
                <w:webHidden/>
              </w:rPr>
              <w:fldChar w:fldCharType="end"/>
            </w:r>
          </w:hyperlink>
        </w:p>
        <w:p w:rsidR="00106DF0" w:rsidRDefault="00AB7B56">
          <w:pPr>
            <w:pStyle w:val="TM2"/>
            <w:tabs>
              <w:tab w:val="right" w:leader="dot" w:pos="9396"/>
            </w:tabs>
            <w:rPr>
              <w:rFonts w:asciiTheme="minorHAnsi" w:eastAsiaTheme="minorEastAsia" w:hAnsiTheme="minorHAnsi" w:cstheme="minorBidi"/>
              <w:noProof/>
              <w:sz w:val="22"/>
              <w:szCs w:val="22"/>
              <w:lang w:eastAsia="fr-CA"/>
            </w:rPr>
          </w:pPr>
          <w:hyperlink w:anchor="_Toc279409832" w:history="1">
            <w:r w:rsidR="00106DF0" w:rsidRPr="005B7100">
              <w:rPr>
                <w:rStyle w:val="Lienhypertexte"/>
                <w:noProof/>
              </w:rPr>
              <w:t>Source d’interférence 3 : l’environnement</w:t>
            </w:r>
            <w:r w:rsidR="00106DF0">
              <w:rPr>
                <w:noProof/>
                <w:webHidden/>
              </w:rPr>
              <w:tab/>
            </w:r>
            <w:r>
              <w:rPr>
                <w:noProof/>
                <w:webHidden/>
              </w:rPr>
              <w:fldChar w:fldCharType="begin"/>
            </w:r>
            <w:r w:rsidR="00106DF0">
              <w:rPr>
                <w:noProof/>
                <w:webHidden/>
              </w:rPr>
              <w:instrText xml:space="preserve"> PAGEREF _Toc279409832 \h </w:instrText>
            </w:r>
            <w:r>
              <w:rPr>
                <w:noProof/>
                <w:webHidden/>
              </w:rPr>
            </w:r>
            <w:r>
              <w:rPr>
                <w:noProof/>
                <w:webHidden/>
              </w:rPr>
              <w:fldChar w:fldCharType="separate"/>
            </w:r>
            <w:r w:rsidR="003F20C8">
              <w:rPr>
                <w:noProof/>
                <w:webHidden/>
              </w:rPr>
              <w:t>25</w:t>
            </w:r>
            <w:r>
              <w:rPr>
                <w:noProof/>
                <w:webHidden/>
              </w:rPr>
              <w:fldChar w:fldCharType="end"/>
            </w:r>
          </w:hyperlink>
        </w:p>
        <w:p w:rsidR="00106DF0" w:rsidRDefault="00AB7B56">
          <w:pPr>
            <w:pStyle w:val="TM2"/>
            <w:tabs>
              <w:tab w:val="right" w:leader="dot" w:pos="9396"/>
            </w:tabs>
            <w:rPr>
              <w:rFonts w:asciiTheme="minorHAnsi" w:eastAsiaTheme="minorEastAsia" w:hAnsiTheme="minorHAnsi" w:cstheme="minorBidi"/>
              <w:noProof/>
              <w:sz w:val="22"/>
              <w:szCs w:val="22"/>
              <w:lang w:eastAsia="fr-CA"/>
            </w:rPr>
          </w:pPr>
          <w:hyperlink w:anchor="_Toc279409833" w:history="1">
            <w:r w:rsidR="00106DF0" w:rsidRPr="005B7100">
              <w:rPr>
                <w:rStyle w:val="Lienhypertexte"/>
                <w:noProof/>
              </w:rPr>
              <w:t>Situation 1 — Le questionnement</w:t>
            </w:r>
            <w:r w:rsidR="00106DF0">
              <w:rPr>
                <w:noProof/>
                <w:webHidden/>
              </w:rPr>
              <w:tab/>
            </w:r>
            <w:r>
              <w:rPr>
                <w:noProof/>
                <w:webHidden/>
              </w:rPr>
              <w:fldChar w:fldCharType="begin"/>
            </w:r>
            <w:r w:rsidR="00106DF0">
              <w:rPr>
                <w:noProof/>
                <w:webHidden/>
              </w:rPr>
              <w:instrText xml:space="preserve"> PAGEREF _Toc279409833 \h </w:instrText>
            </w:r>
            <w:r>
              <w:rPr>
                <w:noProof/>
                <w:webHidden/>
              </w:rPr>
            </w:r>
            <w:r>
              <w:rPr>
                <w:noProof/>
                <w:webHidden/>
              </w:rPr>
              <w:fldChar w:fldCharType="separate"/>
            </w:r>
            <w:r w:rsidR="003F20C8">
              <w:rPr>
                <w:noProof/>
                <w:webHidden/>
              </w:rPr>
              <w:t>27</w:t>
            </w:r>
            <w:r>
              <w:rPr>
                <w:noProof/>
                <w:webHidden/>
              </w:rPr>
              <w:fldChar w:fldCharType="end"/>
            </w:r>
          </w:hyperlink>
        </w:p>
        <w:p w:rsidR="00106DF0" w:rsidRDefault="00AB7B56">
          <w:pPr>
            <w:pStyle w:val="TM1"/>
            <w:rPr>
              <w:rFonts w:asciiTheme="minorHAnsi" w:eastAsiaTheme="minorEastAsia" w:hAnsiTheme="minorHAnsi" w:cstheme="minorBidi"/>
              <w:sz w:val="22"/>
              <w:szCs w:val="22"/>
              <w:lang w:eastAsia="fr-CA"/>
            </w:rPr>
          </w:pPr>
          <w:hyperlink w:anchor="_Toc279409834" w:history="1">
            <w:r w:rsidR="00106DF0" w:rsidRPr="005B7100">
              <w:rPr>
                <w:rStyle w:val="Lienhypertexte"/>
              </w:rPr>
              <w:t>Annexes</w:t>
            </w:r>
            <w:r w:rsidR="00106DF0">
              <w:rPr>
                <w:webHidden/>
              </w:rPr>
              <w:tab/>
            </w:r>
            <w:r>
              <w:rPr>
                <w:webHidden/>
              </w:rPr>
              <w:fldChar w:fldCharType="begin"/>
            </w:r>
            <w:r w:rsidR="00106DF0">
              <w:rPr>
                <w:webHidden/>
              </w:rPr>
              <w:instrText xml:space="preserve"> PAGEREF _Toc279409834 \h </w:instrText>
            </w:r>
            <w:r>
              <w:rPr>
                <w:webHidden/>
              </w:rPr>
            </w:r>
            <w:r>
              <w:rPr>
                <w:webHidden/>
              </w:rPr>
              <w:fldChar w:fldCharType="separate"/>
            </w:r>
            <w:r w:rsidR="003F20C8">
              <w:rPr>
                <w:webHidden/>
              </w:rPr>
              <w:t>29</w:t>
            </w:r>
            <w:r>
              <w:rPr>
                <w:webHidden/>
              </w:rPr>
              <w:fldChar w:fldCharType="end"/>
            </w:r>
          </w:hyperlink>
        </w:p>
        <w:p w:rsidR="00106DF0" w:rsidRDefault="00AB7B56">
          <w:pPr>
            <w:pStyle w:val="TM2"/>
            <w:tabs>
              <w:tab w:val="right" w:leader="dot" w:pos="9396"/>
            </w:tabs>
            <w:rPr>
              <w:rFonts w:asciiTheme="minorHAnsi" w:eastAsiaTheme="minorEastAsia" w:hAnsiTheme="minorHAnsi" w:cstheme="minorBidi"/>
              <w:noProof/>
              <w:sz w:val="22"/>
              <w:szCs w:val="22"/>
              <w:lang w:eastAsia="fr-CA"/>
            </w:rPr>
          </w:pPr>
          <w:hyperlink w:anchor="_Toc279409835" w:history="1">
            <w:r w:rsidR="00106DF0" w:rsidRPr="005B7100">
              <w:rPr>
                <w:rStyle w:val="Lienhypertexte"/>
                <w:noProof/>
              </w:rPr>
              <w:t>Annexe 1 — Invitation</w:t>
            </w:r>
            <w:r w:rsidR="00106DF0">
              <w:rPr>
                <w:noProof/>
                <w:webHidden/>
              </w:rPr>
              <w:tab/>
            </w:r>
            <w:r>
              <w:rPr>
                <w:noProof/>
                <w:webHidden/>
              </w:rPr>
              <w:fldChar w:fldCharType="begin"/>
            </w:r>
            <w:r w:rsidR="00106DF0">
              <w:rPr>
                <w:noProof/>
                <w:webHidden/>
              </w:rPr>
              <w:instrText xml:space="preserve"> PAGEREF _Toc279409835 \h </w:instrText>
            </w:r>
            <w:r>
              <w:rPr>
                <w:noProof/>
                <w:webHidden/>
              </w:rPr>
            </w:r>
            <w:r>
              <w:rPr>
                <w:noProof/>
                <w:webHidden/>
              </w:rPr>
              <w:fldChar w:fldCharType="separate"/>
            </w:r>
            <w:r w:rsidR="003F20C8">
              <w:rPr>
                <w:noProof/>
                <w:webHidden/>
              </w:rPr>
              <w:t>31</w:t>
            </w:r>
            <w:r>
              <w:rPr>
                <w:noProof/>
                <w:webHidden/>
              </w:rPr>
              <w:fldChar w:fldCharType="end"/>
            </w:r>
          </w:hyperlink>
        </w:p>
        <w:p w:rsidR="00106DF0" w:rsidRDefault="00AB7B56">
          <w:pPr>
            <w:pStyle w:val="TM2"/>
            <w:tabs>
              <w:tab w:val="right" w:leader="dot" w:pos="9396"/>
            </w:tabs>
            <w:rPr>
              <w:rFonts w:asciiTheme="minorHAnsi" w:eastAsiaTheme="minorEastAsia" w:hAnsiTheme="minorHAnsi" w:cstheme="minorBidi"/>
              <w:noProof/>
              <w:sz w:val="22"/>
              <w:szCs w:val="22"/>
              <w:lang w:eastAsia="fr-CA"/>
            </w:rPr>
          </w:pPr>
          <w:hyperlink w:anchor="_Toc279409836" w:history="1">
            <w:r w:rsidR="00106DF0" w:rsidRPr="005B7100">
              <w:rPr>
                <w:rStyle w:val="Lienhypertexte"/>
                <w:noProof/>
              </w:rPr>
              <w:t>Annexe 2 — Description de situations problématiques</w:t>
            </w:r>
            <w:r w:rsidR="00106DF0">
              <w:rPr>
                <w:noProof/>
                <w:webHidden/>
              </w:rPr>
              <w:tab/>
            </w:r>
            <w:r>
              <w:rPr>
                <w:noProof/>
                <w:webHidden/>
              </w:rPr>
              <w:fldChar w:fldCharType="begin"/>
            </w:r>
            <w:r w:rsidR="00106DF0">
              <w:rPr>
                <w:noProof/>
                <w:webHidden/>
              </w:rPr>
              <w:instrText xml:space="preserve"> PAGEREF _Toc279409836 \h </w:instrText>
            </w:r>
            <w:r>
              <w:rPr>
                <w:noProof/>
                <w:webHidden/>
              </w:rPr>
            </w:r>
            <w:r>
              <w:rPr>
                <w:noProof/>
                <w:webHidden/>
              </w:rPr>
              <w:fldChar w:fldCharType="separate"/>
            </w:r>
            <w:r w:rsidR="003F20C8">
              <w:rPr>
                <w:noProof/>
                <w:webHidden/>
              </w:rPr>
              <w:t>33</w:t>
            </w:r>
            <w:r>
              <w:rPr>
                <w:noProof/>
                <w:webHidden/>
              </w:rPr>
              <w:fldChar w:fldCharType="end"/>
            </w:r>
          </w:hyperlink>
        </w:p>
        <w:p w:rsidR="00106DF0" w:rsidRDefault="00AB7B56">
          <w:pPr>
            <w:pStyle w:val="TM2"/>
            <w:tabs>
              <w:tab w:val="right" w:leader="dot" w:pos="9396"/>
            </w:tabs>
            <w:rPr>
              <w:rFonts w:asciiTheme="minorHAnsi" w:eastAsiaTheme="minorEastAsia" w:hAnsiTheme="minorHAnsi" w:cstheme="minorBidi"/>
              <w:noProof/>
              <w:sz w:val="22"/>
              <w:szCs w:val="22"/>
              <w:lang w:eastAsia="fr-CA"/>
            </w:rPr>
          </w:pPr>
          <w:hyperlink w:anchor="_Toc279409837" w:history="1">
            <w:r w:rsidR="00106DF0" w:rsidRPr="005B7100">
              <w:rPr>
                <w:rStyle w:val="Lienhypertexte"/>
                <w:noProof/>
                <w:lang w:val="fr-FR"/>
              </w:rPr>
              <w:t>Annexe 3</w:t>
            </w:r>
            <w:r w:rsidR="00106DF0" w:rsidRPr="005B7100">
              <w:rPr>
                <w:rStyle w:val="Lienhypertexte"/>
                <w:noProof/>
              </w:rPr>
              <w:t xml:space="preserve"> — </w:t>
            </w:r>
            <w:r w:rsidR="00106DF0" w:rsidRPr="005B7100">
              <w:rPr>
                <w:rStyle w:val="Lienhypertexte"/>
                <w:noProof/>
                <w:lang w:val="fr-FR"/>
              </w:rPr>
              <w:t>Études de cas</w:t>
            </w:r>
            <w:r w:rsidR="00106DF0">
              <w:rPr>
                <w:noProof/>
                <w:webHidden/>
              </w:rPr>
              <w:tab/>
            </w:r>
            <w:r>
              <w:rPr>
                <w:noProof/>
                <w:webHidden/>
              </w:rPr>
              <w:fldChar w:fldCharType="begin"/>
            </w:r>
            <w:r w:rsidR="00106DF0">
              <w:rPr>
                <w:noProof/>
                <w:webHidden/>
              </w:rPr>
              <w:instrText xml:space="preserve"> PAGEREF _Toc279409837 \h </w:instrText>
            </w:r>
            <w:r>
              <w:rPr>
                <w:noProof/>
                <w:webHidden/>
              </w:rPr>
            </w:r>
            <w:r>
              <w:rPr>
                <w:noProof/>
                <w:webHidden/>
              </w:rPr>
              <w:fldChar w:fldCharType="separate"/>
            </w:r>
            <w:r w:rsidR="003F20C8">
              <w:rPr>
                <w:noProof/>
                <w:webHidden/>
              </w:rPr>
              <w:t>35</w:t>
            </w:r>
            <w:r>
              <w:rPr>
                <w:noProof/>
                <w:webHidden/>
              </w:rPr>
              <w:fldChar w:fldCharType="end"/>
            </w:r>
          </w:hyperlink>
        </w:p>
        <w:p w:rsidR="00106DF0" w:rsidRDefault="00AB7B56">
          <w:pPr>
            <w:pStyle w:val="TM2"/>
            <w:tabs>
              <w:tab w:val="right" w:leader="dot" w:pos="9396"/>
            </w:tabs>
            <w:rPr>
              <w:rFonts w:asciiTheme="minorHAnsi" w:eastAsiaTheme="minorEastAsia" w:hAnsiTheme="minorHAnsi" w:cstheme="minorBidi"/>
              <w:noProof/>
              <w:sz w:val="22"/>
              <w:szCs w:val="22"/>
              <w:lang w:eastAsia="fr-CA"/>
            </w:rPr>
          </w:pPr>
          <w:hyperlink w:anchor="_Toc279409838" w:history="1">
            <w:r w:rsidR="00106DF0" w:rsidRPr="005B7100">
              <w:rPr>
                <w:rStyle w:val="Lienhypertexte"/>
                <w:noProof/>
              </w:rPr>
              <w:t>Évaluation de l’atelier</w:t>
            </w:r>
            <w:r w:rsidR="00106DF0">
              <w:rPr>
                <w:noProof/>
                <w:webHidden/>
              </w:rPr>
              <w:tab/>
            </w:r>
            <w:r>
              <w:rPr>
                <w:noProof/>
                <w:webHidden/>
              </w:rPr>
              <w:fldChar w:fldCharType="begin"/>
            </w:r>
            <w:r w:rsidR="00106DF0">
              <w:rPr>
                <w:noProof/>
                <w:webHidden/>
              </w:rPr>
              <w:instrText xml:space="preserve"> PAGEREF _Toc279409838 \h </w:instrText>
            </w:r>
            <w:r>
              <w:rPr>
                <w:noProof/>
                <w:webHidden/>
              </w:rPr>
              <w:fldChar w:fldCharType="separate"/>
            </w:r>
            <w:r w:rsidR="003F20C8">
              <w:rPr>
                <w:b/>
                <w:bCs/>
                <w:noProof/>
                <w:webHidden/>
                <w:lang w:val="fr-FR"/>
              </w:rPr>
              <w:t>Erreur ! Signet non défini.</w:t>
            </w:r>
            <w:r>
              <w:rPr>
                <w:noProof/>
                <w:webHidden/>
              </w:rPr>
              <w:fldChar w:fldCharType="end"/>
            </w:r>
          </w:hyperlink>
        </w:p>
        <w:p w:rsidR="00063144" w:rsidRDefault="00AB7B56">
          <w:r>
            <w:rPr>
              <w:b/>
              <w:bCs/>
              <w:lang w:val="fr-FR"/>
            </w:rPr>
            <w:fldChar w:fldCharType="end"/>
          </w:r>
        </w:p>
      </w:sdtContent>
    </w:sdt>
    <w:p w:rsidR="00F76030" w:rsidRDefault="00F76030" w:rsidP="00715B9A"/>
    <w:p w:rsidR="008E6CBF" w:rsidRDefault="008E6CBF" w:rsidP="00715B9A"/>
    <w:p w:rsidR="008E6CBF" w:rsidRDefault="008E6CBF" w:rsidP="00715B9A"/>
    <w:p w:rsidR="008E6CBF" w:rsidRDefault="008E6CBF" w:rsidP="00715B9A"/>
    <w:p w:rsidR="00F76030" w:rsidRDefault="00F76030" w:rsidP="00715B9A">
      <w:pPr>
        <w:sectPr w:rsidR="00F76030">
          <w:pgSz w:w="12240" w:h="15840"/>
          <w:pgMar w:top="1693" w:right="1417" w:bottom="1693" w:left="1417" w:header="1417" w:footer="1417" w:gutter="0"/>
          <w:cols w:space="720"/>
          <w:docGrid w:linePitch="360"/>
        </w:sectPr>
      </w:pPr>
    </w:p>
    <w:p w:rsidR="00D23A95" w:rsidRPr="00F152D9" w:rsidRDefault="00D23A95" w:rsidP="00F152D9">
      <w:pPr>
        <w:pStyle w:val="Titre"/>
      </w:pPr>
      <w:bookmarkStart w:id="0" w:name="_Toc266880768"/>
      <w:bookmarkStart w:id="1" w:name="_Toc279409821"/>
      <w:r w:rsidRPr="00F152D9">
        <w:lastRenderedPageBreak/>
        <w:t>INTRODUCTION</w:t>
      </w:r>
      <w:bookmarkEnd w:id="0"/>
      <w:bookmarkEnd w:id="1"/>
    </w:p>
    <w:p w:rsidR="004C5390" w:rsidRDefault="004C5390" w:rsidP="00715B9A"/>
    <w:p w:rsidR="00926654" w:rsidRPr="002D4C26" w:rsidRDefault="00926654" w:rsidP="00926654">
      <w:pPr>
        <w:widowControl/>
        <w:suppressAutoHyphens w:val="0"/>
        <w:autoSpaceDE w:val="0"/>
        <w:autoSpaceDN w:val="0"/>
        <w:adjustRightInd w:val="0"/>
        <w:rPr>
          <w:lang w:eastAsia="fr-FR"/>
        </w:rPr>
      </w:pPr>
      <w:r w:rsidRPr="002D4C26">
        <w:rPr>
          <w:lang w:eastAsia="fr-FR"/>
        </w:rPr>
        <w:t>En 2005, le Décanat à la formation de l’École de technologie supérieure (ÉTS) a entrepris une</w:t>
      </w:r>
    </w:p>
    <w:p w:rsidR="00926654" w:rsidRPr="002D4C26" w:rsidRDefault="00926654" w:rsidP="00926654">
      <w:pPr>
        <w:widowControl/>
        <w:suppressAutoHyphens w:val="0"/>
        <w:autoSpaceDE w:val="0"/>
        <w:autoSpaceDN w:val="0"/>
        <w:adjustRightInd w:val="0"/>
        <w:rPr>
          <w:lang w:eastAsia="fr-FR"/>
        </w:rPr>
      </w:pPr>
      <w:proofErr w:type="gramStart"/>
      <w:r w:rsidRPr="002D4C26">
        <w:rPr>
          <w:lang w:eastAsia="fr-FR"/>
        </w:rPr>
        <w:t>démarche</w:t>
      </w:r>
      <w:proofErr w:type="gramEnd"/>
      <w:r w:rsidRPr="002D4C26">
        <w:rPr>
          <w:lang w:eastAsia="fr-FR"/>
        </w:rPr>
        <w:t xml:space="preserve"> dont l’objectif était d’aider les enseignants à améliorer leur pédagogie de manière à ce que les</w:t>
      </w:r>
      <w:r>
        <w:rPr>
          <w:lang w:eastAsia="fr-FR"/>
        </w:rPr>
        <w:t xml:space="preserve"> </w:t>
      </w:r>
      <w:r w:rsidRPr="002D4C26">
        <w:rPr>
          <w:lang w:eastAsia="fr-FR"/>
        </w:rPr>
        <w:t xml:space="preserve">étudiants persévèrent davantage dans leurs études et réussissent mieux. En s’associant à trois autres constituantes du réseau UQ (UQAT, UQAC et UQAR), les responsables de ce </w:t>
      </w:r>
      <w:r>
        <w:rPr>
          <w:lang w:eastAsia="fr-FR"/>
        </w:rPr>
        <w:t xml:space="preserve">dossier </w:t>
      </w:r>
      <w:r w:rsidRPr="002D4C26">
        <w:rPr>
          <w:lang w:eastAsia="fr-FR"/>
        </w:rPr>
        <w:t xml:space="preserve">ont pu, à l’intérieur d’un projet FODAR (Fonds de développement académique du Réseau), réaliser les activités suivantes : ateliers de sensibilisation destinés aux enseignants, rédaction d’un rapport faisant état de la revue de la littérature scientifique et, en 2006, </w:t>
      </w:r>
      <w:r>
        <w:rPr>
          <w:lang w:eastAsia="fr-FR"/>
        </w:rPr>
        <w:t>conduite d’</w:t>
      </w:r>
      <w:r w:rsidRPr="002D4C26">
        <w:rPr>
          <w:lang w:eastAsia="fr-FR"/>
        </w:rPr>
        <w:t>une enquête auprès de</w:t>
      </w:r>
      <w:r>
        <w:rPr>
          <w:lang w:eastAsia="fr-FR"/>
        </w:rPr>
        <w:t xml:space="preserve"> </w:t>
      </w:r>
      <w:r w:rsidRPr="002D4C26">
        <w:rPr>
          <w:lang w:eastAsia="fr-FR"/>
        </w:rPr>
        <w:t>1 638 étudiants de premier cycle</w:t>
      </w:r>
      <w:r>
        <w:rPr>
          <w:lang w:eastAsia="fr-FR"/>
        </w:rPr>
        <w:t>.</w:t>
      </w:r>
      <w:r w:rsidRPr="002D4C26">
        <w:rPr>
          <w:lang w:eastAsia="fr-FR"/>
        </w:rPr>
        <w:t xml:space="preserve">  </w:t>
      </w:r>
      <w:r w:rsidRPr="002D4C26">
        <w:t>Monsieur Rolland Viau qui a dirigé les travaux de cette recherche a, par la suite, pu définir le profil d’apprentissage des étudiants</w:t>
      </w:r>
      <w:r>
        <w:t xml:space="preserve"> de cette institution</w:t>
      </w:r>
      <w:r w:rsidRPr="002D4C26">
        <w:t>.</w:t>
      </w:r>
      <w:r>
        <w:t xml:space="preserve">  </w:t>
      </w:r>
      <w:r w:rsidRPr="002D4C26">
        <w:rPr>
          <w:lang w:eastAsia="fr-FR"/>
        </w:rPr>
        <w:t>De leur côté, le</w:t>
      </w:r>
      <w:r>
        <w:rPr>
          <w:lang w:eastAsia="fr-FR"/>
        </w:rPr>
        <w:t>s partenaires associés au projet</w:t>
      </w:r>
      <w:r w:rsidRPr="002D4C26">
        <w:rPr>
          <w:lang w:eastAsia="fr-FR"/>
        </w:rPr>
        <w:t xml:space="preserve">  ont eu pour défi de vérifier comment la démarche ÉTS pouvait être adaptée, modifiée ou </w:t>
      </w:r>
      <w:proofErr w:type="spellStart"/>
      <w:r w:rsidRPr="002D4C26">
        <w:rPr>
          <w:lang w:eastAsia="fr-FR"/>
        </w:rPr>
        <w:t>contextualisée</w:t>
      </w:r>
      <w:proofErr w:type="spellEnd"/>
      <w:r w:rsidRPr="002D4C26">
        <w:rPr>
          <w:lang w:eastAsia="fr-FR"/>
        </w:rPr>
        <w:t xml:space="preserve"> pour répondre à leurs propres réalités. </w:t>
      </w:r>
    </w:p>
    <w:p w:rsidR="00926654" w:rsidRPr="00335953" w:rsidRDefault="00926654" w:rsidP="00926654"/>
    <w:p w:rsidR="00926654" w:rsidRPr="002D4C26" w:rsidRDefault="00926654" w:rsidP="00926654">
      <w:r w:rsidRPr="00423482">
        <w:t xml:space="preserve">Un deuxième  FODAR </w:t>
      </w:r>
      <w:r w:rsidRPr="00423482">
        <w:rPr>
          <w:i/>
        </w:rPr>
        <w:t>«</w:t>
      </w:r>
      <w:r w:rsidRPr="00423482">
        <w:rPr>
          <w:bCs/>
          <w:i/>
          <w:lang w:eastAsia="fr-FR"/>
        </w:rPr>
        <w:t>PROJET de réalisation d’ateliers de formation, à l’intention des enseignants, portant sur des stratégies d’enseignement, d’apprentissage et d’accompagnement visant la réussite et la persévérance étudiante fondées sur leurs caractéristiques d’apprentissage»</w:t>
      </w:r>
      <w:r w:rsidRPr="00423482">
        <w:rPr>
          <w:b/>
          <w:bCs/>
          <w:lang w:eastAsia="fr-FR"/>
        </w:rPr>
        <w:t xml:space="preserve"> </w:t>
      </w:r>
      <w:r w:rsidRPr="00423482">
        <w:t>a permis de poursuivre la démarche amorcée en 2005-2006.  L</w:t>
      </w:r>
      <w:r>
        <w:t xml:space="preserve">e premier </w:t>
      </w:r>
      <w:r w:rsidRPr="00423482">
        <w:t xml:space="preserve">objectif </w:t>
      </w:r>
      <w:r>
        <w:t xml:space="preserve">poursuivi </w:t>
      </w:r>
      <w:r w:rsidRPr="00423482">
        <w:t xml:space="preserve">était de  </w:t>
      </w:r>
      <w:r w:rsidRPr="00423482">
        <w:rPr>
          <w:lang w:eastAsia="fr-FR"/>
        </w:rPr>
        <w:t>déterminer les caractéristiques d’apprentissage relatives aux étudiants qui influent sur leur degré de réussite et de persévérance et sur lesquelles le corps professoral peut agir et ce, par l’analyse de la littérature, des comptes rendus des journées d’étude et de sensibilisation réalisées auprès des enseignants et par les données recueillies lors de l’enquête ÉTS</w:t>
      </w:r>
      <w:r>
        <w:rPr>
          <w:lang w:eastAsia="fr-FR"/>
        </w:rPr>
        <w:t xml:space="preserve"> (Viau</w:t>
      </w:r>
      <w:proofErr w:type="gramStart"/>
      <w:r>
        <w:rPr>
          <w:lang w:eastAsia="fr-FR"/>
        </w:rPr>
        <w:t>,2006</w:t>
      </w:r>
      <w:proofErr w:type="gramEnd"/>
      <w:r>
        <w:rPr>
          <w:lang w:eastAsia="fr-FR"/>
        </w:rPr>
        <w:t>)</w:t>
      </w:r>
      <w:r w:rsidRPr="00423482">
        <w:rPr>
          <w:lang w:eastAsia="fr-FR"/>
        </w:rPr>
        <w:t xml:space="preserve">. </w:t>
      </w:r>
      <w:r>
        <w:t>On a ainsi identifié</w:t>
      </w:r>
      <w:r w:rsidRPr="002D4C26">
        <w:t xml:space="preserve"> quatre leviers dont la prise en compte pourrait permettre aux enseignants d’améliorer les chances de réussite des étudiants. Ces leviers sont : les activités proposées aux étudiants, les pratiques évaluatives, le climat de classe et le professeur lui-même</w:t>
      </w:r>
      <w:r>
        <w:t>.</w:t>
      </w:r>
    </w:p>
    <w:p w:rsidR="00926654" w:rsidRPr="00423482" w:rsidRDefault="00926654" w:rsidP="00926654">
      <w:pPr>
        <w:widowControl/>
        <w:suppressAutoHyphens w:val="0"/>
        <w:autoSpaceDE w:val="0"/>
        <w:autoSpaceDN w:val="0"/>
        <w:adjustRightInd w:val="0"/>
        <w:rPr>
          <w:lang w:eastAsia="fr-FR"/>
        </w:rPr>
      </w:pPr>
      <w:r>
        <w:rPr>
          <w:lang w:eastAsia="fr-FR"/>
        </w:rPr>
        <w:t xml:space="preserve">Le second objectif </w:t>
      </w:r>
      <w:r w:rsidRPr="00423482">
        <w:rPr>
          <w:lang w:eastAsia="fr-FR"/>
        </w:rPr>
        <w:t>visait la création et la mise à l’essai de formations destinées au corps enseignant, la</w:t>
      </w:r>
      <w:r>
        <w:rPr>
          <w:lang w:eastAsia="fr-FR"/>
        </w:rPr>
        <w:t xml:space="preserve"> </w:t>
      </w:r>
      <w:r w:rsidRPr="00423482">
        <w:rPr>
          <w:lang w:eastAsia="fr-FR"/>
        </w:rPr>
        <w:t xml:space="preserve">constitution d’une équipe de recherche, l’élaboration et la mise à l’essai d’un modèle de </w:t>
      </w:r>
      <w:proofErr w:type="spellStart"/>
      <w:r w:rsidRPr="00423482">
        <w:rPr>
          <w:lang w:eastAsia="fr-FR"/>
        </w:rPr>
        <w:t>transférabilité</w:t>
      </w:r>
      <w:proofErr w:type="spellEnd"/>
      <w:r w:rsidRPr="00423482">
        <w:rPr>
          <w:lang w:eastAsia="fr-FR"/>
        </w:rPr>
        <w:t xml:space="preserve"> pour ces différentes formations.  </w:t>
      </w:r>
      <w:r w:rsidRPr="00423482">
        <w:rPr>
          <w:lang w:val="fr-FR"/>
        </w:rPr>
        <w:t xml:space="preserve">L’atelier </w:t>
      </w:r>
      <w:r w:rsidRPr="00423482">
        <w:rPr>
          <w:b/>
          <w:bCs/>
          <w:lang w:val="fr-FR"/>
        </w:rPr>
        <w:t>« Gestion de classe »</w:t>
      </w:r>
      <w:r w:rsidRPr="00423482">
        <w:rPr>
          <w:lang w:val="fr-FR"/>
        </w:rPr>
        <w:t xml:space="preserve"> est issu des travaux de cette équipe.</w:t>
      </w:r>
    </w:p>
    <w:p w:rsidR="00926654" w:rsidRDefault="00926654" w:rsidP="00926654">
      <w:r w:rsidRPr="00335953">
        <w:t xml:space="preserve">Fondamentalement, la </w:t>
      </w:r>
      <w:r w:rsidRPr="00027BD0">
        <w:t>gestion de classe</w:t>
      </w:r>
      <w:r w:rsidRPr="00335953">
        <w:rPr>
          <w:i/>
        </w:rPr>
        <w:t xml:space="preserve"> </w:t>
      </w:r>
      <w:r w:rsidRPr="00335953">
        <w:t xml:space="preserve">consiste à instaurer, à maintenir ou à restaurer dans la classe des conditions propices à l’enseignement et à l’apprentissage (Archambault et </w:t>
      </w:r>
      <w:proofErr w:type="spellStart"/>
      <w:r w:rsidRPr="00335953">
        <w:t>Chouinard</w:t>
      </w:r>
      <w:proofErr w:type="spellEnd"/>
      <w:r w:rsidRPr="00335953">
        <w:t>, 2003). La gestion de classe s</w:t>
      </w:r>
      <w:r w:rsidR="003A1E48">
        <w:t>e transform</w:t>
      </w:r>
      <w:r>
        <w:t>e</w:t>
      </w:r>
      <w:r w:rsidRPr="00335953">
        <w:t xml:space="preserve"> dans le temps au gré des valeurs et des structures sociales (Nault et </w:t>
      </w:r>
      <w:proofErr w:type="spellStart"/>
      <w:r w:rsidRPr="00335953">
        <w:t>Lacourse</w:t>
      </w:r>
      <w:proofErr w:type="spellEnd"/>
      <w:r w:rsidRPr="00335953">
        <w:t xml:space="preserve">, 2008). C’est pour cela que depuis quelques années, de plus en plus de professeurs s’interrogent sur sa nature et ses composantes. </w:t>
      </w:r>
    </w:p>
    <w:p w:rsidR="00926654" w:rsidRPr="00335953" w:rsidRDefault="00926654" w:rsidP="00926654"/>
    <w:p w:rsidR="00926654" w:rsidRDefault="00926654" w:rsidP="00926654">
      <w:r w:rsidRPr="00335953">
        <w:t>Certains diront que les problèmes de gestion de classe sont attribuables à une clientèle qui a beaucoup changé, d’autres y voient le signe d’une absence de motivation chez les étudiants, alors que d’autres croient sincèrement que c’est une conséquence de l’éducation qu’ils ont reçue. On pourrait aussi chercher des causes dans la composition des groupes, du nombre d’étudiants, des politiques d’accès à l’université, de l’environnement, etc. Les représentations que se fait l’enseignant au sujet de l’étudiant, de l’apprentissage et de son rôle viennent également fonder l</w:t>
      </w:r>
      <w:r>
        <w:t xml:space="preserve">e type de relation recherchée. </w:t>
      </w:r>
      <w:r w:rsidRPr="00335953">
        <w:t xml:space="preserve">Mais quelles qu’en soient les tenants, il s’agit d’une réalité qui nous pose de nouveaux défis et de nouvelles prises de conscience. </w:t>
      </w:r>
    </w:p>
    <w:p w:rsidR="00926654" w:rsidRPr="00335953" w:rsidRDefault="00926654" w:rsidP="00926654"/>
    <w:p w:rsidR="00926654" w:rsidRPr="00335953" w:rsidRDefault="00926654" w:rsidP="00926654">
      <w:r w:rsidRPr="00335953">
        <w:t xml:space="preserve">Comment pouvons-nous </w:t>
      </w:r>
      <w:r w:rsidRPr="00E20250">
        <w:t>prévenir</w:t>
      </w:r>
      <w:r w:rsidRPr="00335953">
        <w:rPr>
          <w:i/>
        </w:rPr>
        <w:t xml:space="preserve"> </w:t>
      </w:r>
      <w:r w:rsidRPr="00335953">
        <w:t xml:space="preserve">ces problèmes de gestion de classe et, le cas échéant, comment peut-on les corriger le plus rapidement possible? C’est à ces questions que le présent document tente de répondre; il présente quoique brièvement, les composantes d’un système de gestion de </w:t>
      </w:r>
      <w:r w:rsidRPr="00335953">
        <w:lastRenderedPageBreak/>
        <w:t xml:space="preserve">classe et propose diverses stratégies pour prévenir et </w:t>
      </w:r>
      <w:r>
        <w:t xml:space="preserve">corriger </w:t>
      </w:r>
      <w:r w:rsidRPr="00335953">
        <w:t>des situations problématiques afin de maintenir un cli</w:t>
      </w:r>
      <w:r>
        <w:t xml:space="preserve">mat propice à l’apprentissage. </w:t>
      </w:r>
      <w:r w:rsidRPr="00335953">
        <w:t>Une liste de références bibliographiques est incluse afin que les personnes intéressées puissent approfondir certains concepts ou aspects présentés de façon globale dans le présent guide.</w:t>
      </w:r>
    </w:p>
    <w:p w:rsidR="00715B9A" w:rsidRPr="00335953" w:rsidRDefault="00715B9A" w:rsidP="00715B9A"/>
    <w:p w:rsidR="00715B9A" w:rsidRPr="00335953" w:rsidRDefault="00715B9A" w:rsidP="00715B9A"/>
    <w:p w:rsidR="00F50DEB" w:rsidRPr="00E17DBE" w:rsidRDefault="00F50DEB" w:rsidP="00715B9A">
      <w:pPr>
        <w:rPr>
          <w:b/>
          <w:lang w:eastAsia="zh-CN"/>
        </w:rPr>
      </w:pPr>
      <w:r w:rsidRPr="00E17DBE">
        <w:rPr>
          <w:b/>
          <w:lang w:eastAsia="zh-CN"/>
        </w:rPr>
        <w:t>Ce guide présente une démarche pouvant faciliter la tâche d’un spécialiste du domaine désireux d’animer un atelier réflexion sur le sujet auprès de ses collègues. L’animateur est autorisé à modifier le contenu de cette formation afin de mieux s’approprier le matériel et d’en actualiser le contenu.</w:t>
      </w:r>
    </w:p>
    <w:p w:rsidR="00336BBD" w:rsidRDefault="00336BBD" w:rsidP="00715B9A">
      <w:pPr>
        <w:rPr>
          <w:lang w:val="fr-FR"/>
        </w:rPr>
      </w:pPr>
      <w:r>
        <w:rPr>
          <w:lang w:val="fr-FR"/>
        </w:rPr>
        <w:br w:type="page"/>
      </w:r>
    </w:p>
    <w:p w:rsidR="00D23A95" w:rsidRPr="00845F26" w:rsidRDefault="00D23A95" w:rsidP="00715B9A">
      <w:pPr>
        <w:rPr>
          <w:lang w:val="fr-FR"/>
        </w:rPr>
      </w:pPr>
    </w:p>
    <w:p w:rsidR="00D23A95" w:rsidRPr="00F152D9" w:rsidRDefault="00D23A95" w:rsidP="00926654">
      <w:pPr>
        <w:pStyle w:val="Titre2"/>
        <w:numPr>
          <w:ilvl w:val="0"/>
          <w:numId w:val="0"/>
        </w:numPr>
        <w:ind w:left="576" w:hanging="576"/>
      </w:pPr>
      <w:bookmarkStart w:id="2" w:name="_Toc270937299"/>
      <w:bookmarkStart w:id="3" w:name="_Toc279409822"/>
      <w:r w:rsidRPr="00F152D9">
        <w:t>Objectifs de l’atelier</w:t>
      </w:r>
      <w:bookmarkEnd w:id="2"/>
      <w:bookmarkEnd w:id="3"/>
    </w:p>
    <w:p w:rsidR="00D23A95" w:rsidRDefault="00D23A95" w:rsidP="00715B9A"/>
    <w:p w:rsidR="00D23A95" w:rsidRPr="000C66BB" w:rsidRDefault="00D23A95" w:rsidP="00715B9A">
      <w:r w:rsidRPr="000C66BB">
        <w:t>À la fin de cette formation, les participants devraient être en mesure</w:t>
      </w:r>
      <w:r>
        <w:t> :</w:t>
      </w:r>
    </w:p>
    <w:p w:rsidR="00D23A95" w:rsidRPr="000C66BB" w:rsidRDefault="00D23A95" w:rsidP="005679DF">
      <w:pPr>
        <w:pStyle w:val="Paragraphedeliste"/>
        <w:numPr>
          <w:ilvl w:val="1"/>
          <w:numId w:val="14"/>
        </w:numPr>
      </w:pPr>
      <w:r w:rsidRPr="000C66BB">
        <w:t>D’identifier les différents styles, approches et modèles de la gestion de classe.</w:t>
      </w:r>
    </w:p>
    <w:p w:rsidR="00D23A95" w:rsidRPr="000C66BB" w:rsidRDefault="00D23A95" w:rsidP="005679DF">
      <w:pPr>
        <w:pStyle w:val="Paragraphedeliste"/>
        <w:numPr>
          <w:ilvl w:val="1"/>
          <w:numId w:val="14"/>
        </w:numPr>
      </w:pPr>
      <w:r w:rsidRPr="000C66BB">
        <w:t>De reconnaitre leur propre style de gestion de classe.</w:t>
      </w:r>
    </w:p>
    <w:p w:rsidR="00D23A95" w:rsidRPr="000C66BB" w:rsidRDefault="00D23A95" w:rsidP="005679DF">
      <w:pPr>
        <w:pStyle w:val="Paragraphedeliste"/>
        <w:numPr>
          <w:ilvl w:val="1"/>
          <w:numId w:val="14"/>
        </w:numPr>
      </w:pPr>
      <w:r w:rsidRPr="000C66BB">
        <w:t>D’intervenir efficacement dans différents contextes auprès de leurs étudiants.</w:t>
      </w:r>
    </w:p>
    <w:p w:rsidR="00D23A95" w:rsidRDefault="00D23A95" w:rsidP="005679DF">
      <w:pPr>
        <w:pStyle w:val="Paragraphedeliste"/>
        <w:numPr>
          <w:ilvl w:val="1"/>
          <w:numId w:val="14"/>
        </w:numPr>
      </w:pPr>
      <w:r w:rsidRPr="000C66BB">
        <w:t>D’adopter une démarche réflexive pour développer leur compétence à gérer une classe.</w:t>
      </w:r>
    </w:p>
    <w:p w:rsidR="00F50DEB" w:rsidRDefault="00F50DEB" w:rsidP="00715B9A"/>
    <w:p w:rsidR="00F50DEB" w:rsidRDefault="00F50DEB" w:rsidP="00715B9A"/>
    <w:p w:rsidR="00F50DEB" w:rsidRDefault="00F50DEB" w:rsidP="00715B9A"/>
    <w:p w:rsidR="00F50DEB" w:rsidRDefault="00F50DEB" w:rsidP="00715B9A"/>
    <w:p w:rsidR="00D23A95" w:rsidRDefault="00D23A95" w:rsidP="00715B9A"/>
    <w:p w:rsidR="00F76030" w:rsidRPr="00D23A95" w:rsidRDefault="00D23A95" w:rsidP="00F152D9">
      <w:pPr>
        <w:pStyle w:val="Titre2"/>
      </w:pPr>
      <w:bookmarkStart w:id="4" w:name="_Toc279409823"/>
      <w:r w:rsidRPr="00D23A95">
        <w:t>En bref</w:t>
      </w:r>
      <w:bookmarkEnd w:id="4"/>
    </w:p>
    <w:p w:rsidR="00F76030" w:rsidRDefault="00F76030" w:rsidP="00715B9A">
      <w:pPr>
        <w:rPr>
          <w:lang w:val="fr-FR"/>
        </w:rPr>
      </w:pPr>
    </w:p>
    <w:p w:rsidR="00F76030" w:rsidRDefault="00205691" w:rsidP="00715B9A">
      <w:r>
        <w:t>La première partie de cet atelier présente</w:t>
      </w:r>
      <w:r w:rsidR="00F76030">
        <w:t xml:space="preserve"> certaines composantes théoriques adaptées à la gestion de classe en mili</w:t>
      </w:r>
      <w:r>
        <w:t>eu universitaire. À partir de</w:t>
      </w:r>
      <w:r w:rsidR="00F76030">
        <w:t>s questionnements et commentaires</w:t>
      </w:r>
      <w:r>
        <w:t xml:space="preserve"> des participants</w:t>
      </w:r>
      <w:r w:rsidR="00F76030">
        <w:t>, diverses réalités de l’enseignement universitaire</w:t>
      </w:r>
      <w:r w:rsidR="00CF7D4F">
        <w:t xml:space="preserve"> seront abordées.</w:t>
      </w:r>
      <w:r>
        <w:t xml:space="preserve"> </w:t>
      </w:r>
      <w:r w:rsidR="00CF7D4F">
        <w:t>Quelles</w:t>
      </w:r>
      <w:r w:rsidR="00547CD4">
        <w:t xml:space="preserve"> </w:t>
      </w:r>
      <w:r w:rsidR="00F76030">
        <w:t xml:space="preserve">attitudes et </w:t>
      </w:r>
      <w:r w:rsidR="00CF7D4F">
        <w:t>quels</w:t>
      </w:r>
      <w:r w:rsidR="00F76030">
        <w:t xml:space="preserve"> moyens </w:t>
      </w:r>
      <w:r w:rsidR="00CF7D4F">
        <w:t>devons-nous</w:t>
      </w:r>
      <w:r>
        <w:t xml:space="preserve"> </w:t>
      </w:r>
      <w:r w:rsidR="00F76030">
        <w:t xml:space="preserve">prendre pour composer efficacement avec </w:t>
      </w:r>
      <w:r w:rsidR="00CF7D4F">
        <w:t>notre</w:t>
      </w:r>
      <w:r w:rsidR="00F76030">
        <w:t xml:space="preserve"> gestion de classe? Pour ce faire, </w:t>
      </w:r>
      <w:r>
        <w:t>4</w:t>
      </w:r>
      <w:r w:rsidR="00F76030">
        <w:t xml:space="preserve"> thèmes </w:t>
      </w:r>
      <w:r>
        <w:t>seront exploités</w:t>
      </w:r>
      <w:r w:rsidR="00F76030">
        <w:t> :</w:t>
      </w:r>
    </w:p>
    <w:p w:rsidR="00F76030" w:rsidRDefault="00205691" w:rsidP="005679DF">
      <w:pPr>
        <w:pStyle w:val="Paragraphedeliste"/>
        <w:numPr>
          <w:ilvl w:val="0"/>
          <w:numId w:val="3"/>
        </w:numPr>
      </w:pPr>
      <w:r>
        <w:t xml:space="preserve">Cadre de référence </w:t>
      </w:r>
      <w:r w:rsidR="00CF7D4F">
        <w:t xml:space="preserve">commun autour du concept </w:t>
      </w:r>
      <w:r w:rsidR="00F76030">
        <w:t>de la gestion de classe et définitions</w:t>
      </w:r>
    </w:p>
    <w:p w:rsidR="00F76030" w:rsidRDefault="00205691" w:rsidP="005679DF">
      <w:pPr>
        <w:pStyle w:val="Paragraphedeliste"/>
        <w:numPr>
          <w:ilvl w:val="0"/>
          <w:numId w:val="3"/>
        </w:numPr>
      </w:pPr>
      <w:r>
        <w:t xml:space="preserve">Sources d’interférences </w:t>
      </w:r>
      <w:r w:rsidR="00CF7D4F">
        <w:t>avec</w:t>
      </w:r>
      <w:r>
        <w:t xml:space="preserve"> l’apprentissage</w:t>
      </w:r>
    </w:p>
    <w:p w:rsidR="00F76030" w:rsidRDefault="00F76030" w:rsidP="005679DF">
      <w:pPr>
        <w:pStyle w:val="Paragraphedeliste"/>
        <w:numPr>
          <w:ilvl w:val="0"/>
          <w:numId w:val="3"/>
        </w:numPr>
      </w:pPr>
      <w:r>
        <w:t>Principes et techniques d’intervention</w:t>
      </w:r>
    </w:p>
    <w:p w:rsidR="00205691" w:rsidRDefault="00205691" w:rsidP="005679DF">
      <w:pPr>
        <w:pStyle w:val="Paragraphedeliste"/>
        <w:numPr>
          <w:ilvl w:val="0"/>
          <w:numId w:val="3"/>
        </w:numPr>
      </w:pPr>
      <w:r>
        <w:t>Démarche de résolution de problème</w:t>
      </w:r>
    </w:p>
    <w:p w:rsidR="00205691" w:rsidRDefault="00205691" w:rsidP="00715B9A">
      <w:r>
        <w:t>Durée : 2</w:t>
      </w:r>
      <w:r w:rsidR="00F50DEB">
        <w:t xml:space="preserve">-3 </w:t>
      </w:r>
      <w:r>
        <w:t>heures</w:t>
      </w:r>
    </w:p>
    <w:p w:rsidR="00205691" w:rsidRDefault="00205691" w:rsidP="00715B9A"/>
    <w:p w:rsidR="0036462A" w:rsidRDefault="0036462A" w:rsidP="00715B9A"/>
    <w:p w:rsidR="0036462A" w:rsidRDefault="0036462A" w:rsidP="00715B9A"/>
    <w:p w:rsidR="00F76030" w:rsidRDefault="00205691" w:rsidP="00715B9A">
      <w:r>
        <w:t xml:space="preserve">La seconde </w:t>
      </w:r>
      <w:r w:rsidR="00547CD4">
        <w:t xml:space="preserve">partie </w:t>
      </w:r>
      <w:r w:rsidR="00F76030">
        <w:t>se veut un partage et une an</w:t>
      </w:r>
      <w:r>
        <w:t>alyse de situations vécues en</w:t>
      </w:r>
      <w:r w:rsidR="00F76030">
        <w:t xml:space="preserve"> classes. Certains cas structurés ainsi que des mises en situation provenant du vécu des participants seront abordés. Une démarche de résolution de problème encadrera les échanges et facilitera ainsi l’élaboration de pistes de solutions. </w:t>
      </w:r>
      <w:r w:rsidR="0036462A">
        <w:t>L</w:t>
      </w:r>
      <w:r w:rsidR="00F76030">
        <w:t>es participants auront l’occasion d’échanger, de réfléchir sur les « comment et pourquoi » d’une gestion de classe favorisant l’apprentissage.</w:t>
      </w:r>
    </w:p>
    <w:p w:rsidR="00205691" w:rsidRDefault="00205691" w:rsidP="00715B9A"/>
    <w:p w:rsidR="00205691" w:rsidRDefault="00205691" w:rsidP="00715B9A">
      <w:r>
        <w:t>Durée : 2-3 heures</w:t>
      </w:r>
    </w:p>
    <w:p w:rsidR="00F76030" w:rsidRDefault="00F76030" w:rsidP="00715B9A"/>
    <w:p w:rsidR="00F50DEB" w:rsidRDefault="00F50DEB" w:rsidP="00715B9A">
      <w:r>
        <w:br w:type="page"/>
      </w:r>
    </w:p>
    <w:p w:rsidR="00F76030" w:rsidRDefault="00F76030" w:rsidP="00715B9A"/>
    <w:p w:rsidR="00D23A95" w:rsidRPr="00D23A95" w:rsidRDefault="00D23A95" w:rsidP="00F152D9">
      <w:pPr>
        <w:pStyle w:val="Titre2"/>
      </w:pPr>
      <w:bookmarkStart w:id="5" w:name="_Toc279409824"/>
      <w:r>
        <w:t>Logistique</w:t>
      </w:r>
      <w:bookmarkEnd w:id="5"/>
    </w:p>
    <w:p w:rsidR="00F76030" w:rsidRDefault="00F76030" w:rsidP="00715B9A"/>
    <w:p w:rsidR="00F152D9" w:rsidRDefault="00F152D9" w:rsidP="00715B9A"/>
    <w:p w:rsidR="00F152D9" w:rsidRDefault="00F152D9" w:rsidP="00715B9A"/>
    <w:p w:rsidR="00F76030" w:rsidRDefault="00205691" w:rsidP="00715B9A">
      <w:r>
        <w:t>Local de classe aménagé permettant le travail en équipe</w:t>
      </w:r>
    </w:p>
    <w:p w:rsidR="00400176" w:rsidRDefault="00400176" w:rsidP="00715B9A"/>
    <w:p w:rsidR="004C5390" w:rsidRDefault="004C5390" w:rsidP="00715B9A"/>
    <w:p w:rsidR="00205691" w:rsidRDefault="006A4CC0" w:rsidP="00715B9A">
      <w:r>
        <w:t xml:space="preserve">Documents </w:t>
      </w:r>
      <w:r w:rsidR="00205691">
        <w:t xml:space="preserve">à imprimer </w:t>
      </w:r>
      <w:r w:rsidR="00F50DEB">
        <w:t>pour les participants</w:t>
      </w:r>
      <w:r w:rsidR="00547CD4">
        <w:t> :</w:t>
      </w:r>
    </w:p>
    <w:p w:rsidR="006A4CC0" w:rsidRDefault="006A4CC0" w:rsidP="00715B9A"/>
    <w:p w:rsidR="00205691" w:rsidRPr="00F50DEB" w:rsidRDefault="00205691" w:rsidP="005679DF">
      <w:pPr>
        <w:pStyle w:val="Paragraphedeliste"/>
        <w:numPr>
          <w:ilvl w:val="0"/>
          <w:numId w:val="16"/>
        </w:numPr>
      </w:pPr>
      <w:r w:rsidRPr="00F50DEB">
        <w:t xml:space="preserve">Formulaire </w:t>
      </w:r>
      <w:r w:rsidR="00EE3F51" w:rsidRPr="00EE3F51">
        <w:rPr>
          <w:i/>
        </w:rPr>
        <w:t>Description de situations problématiques</w:t>
      </w:r>
      <w:r w:rsidR="00EE3F51">
        <w:rPr>
          <w:i/>
        </w:rPr>
        <w:t xml:space="preserve"> </w:t>
      </w:r>
      <w:r w:rsidRPr="00F50DEB">
        <w:t>(</w:t>
      </w:r>
      <w:r w:rsidR="00547CD4">
        <w:t>annexe </w:t>
      </w:r>
      <w:r w:rsidRPr="00F50DEB">
        <w:t>2)</w:t>
      </w:r>
    </w:p>
    <w:p w:rsidR="006A4CC0" w:rsidRPr="00F50DEB" w:rsidRDefault="006A4CC0" w:rsidP="006A4CC0">
      <w:pPr>
        <w:ind w:left="360"/>
      </w:pPr>
    </w:p>
    <w:p w:rsidR="00205691" w:rsidRDefault="0004697D" w:rsidP="005679DF">
      <w:pPr>
        <w:pStyle w:val="Paragraphedeliste"/>
        <w:numPr>
          <w:ilvl w:val="0"/>
          <w:numId w:val="16"/>
        </w:numPr>
      </w:pPr>
      <w:r w:rsidRPr="00F50DEB">
        <w:t>Cahier de formation</w:t>
      </w:r>
    </w:p>
    <w:p w:rsidR="006A4CC0" w:rsidRPr="00F50DEB" w:rsidRDefault="006A4CC0" w:rsidP="006A4CC0"/>
    <w:p w:rsidR="0004697D" w:rsidRDefault="0004697D" w:rsidP="005679DF">
      <w:pPr>
        <w:pStyle w:val="Paragraphedeliste"/>
        <w:numPr>
          <w:ilvl w:val="0"/>
          <w:numId w:val="16"/>
        </w:numPr>
      </w:pPr>
      <w:r w:rsidRPr="00F50DEB">
        <w:t>Formulaire d’évaluation</w:t>
      </w:r>
      <w:r w:rsidR="0064378E">
        <w:t xml:space="preserve"> </w:t>
      </w:r>
      <w:r w:rsidR="00EE3F51">
        <w:t>(annexe</w:t>
      </w:r>
      <w:r w:rsidR="00E3636E">
        <w:t xml:space="preserve"> 4)</w:t>
      </w:r>
    </w:p>
    <w:p w:rsidR="006A4CC0" w:rsidRPr="00F50DEB" w:rsidRDefault="006A4CC0" w:rsidP="006A4CC0"/>
    <w:p w:rsidR="0004697D" w:rsidRPr="00F50DEB" w:rsidRDefault="0004697D" w:rsidP="005679DF">
      <w:pPr>
        <w:pStyle w:val="Paragraphedeliste"/>
        <w:numPr>
          <w:ilvl w:val="0"/>
          <w:numId w:val="16"/>
        </w:numPr>
      </w:pPr>
      <w:r w:rsidRPr="00F50DEB">
        <w:t xml:space="preserve">Feuilles de </w:t>
      </w:r>
      <w:r w:rsidR="00EE3F51">
        <w:t>cas</w:t>
      </w:r>
      <w:r w:rsidRPr="00F50DEB">
        <w:t xml:space="preserve"> (une différente pour chaque équipe)</w:t>
      </w:r>
    </w:p>
    <w:p w:rsidR="00205691" w:rsidRDefault="00205691" w:rsidP="00715B9A"/>
    <w:p w:rsidR="00205691" w:rsidRDefault="00205691" w:rsidP="00715B9A"/>
    <w:p w:rsidR="006A4CC0" w:rsidRDefault="006A4CC0" w:rsidP="00715B9A"/>
    <w:p w:rsidR="00205691" w:rsidRDefault="0004697D" w:rsidP="00715B9A">
      <w:r>
        <w:t>Matériel</w:t>
      </w:r>
    </w:p>
    <w:p w:rsidR="006A4CC0" w:rsidRPr="00205691" w:rsidRDefault="006A4CC0" w:rsidP="00715B9A"/>
    <w:p w:rsidR="006A4CC0" w:rsidRDefault="006A4CC0" w:rsidP="005679DF">
      <w:pPr>
        <w:pStyle w:val="Paragraphedeliste"/>
        <w:numPr>
          <w:ilvl w:val="0"/>
          <w:numId w:val="16"/>
        </w:numPr>
      </w:pPr>
      <w:r w:rsidRPr="00F50DEB">
        <w:t>Feuille de couleur pour identification des participants;</w:t>
      </w:r>
    </w:p>
    <w:p w:rsidR="00400176" w:rsidRDefault="00400176" w:rsidP="00715B9A"/>
    <w:p w:rsidR="0004697D" w:rsidRDefault="00EE3F51" w:rsidP="005679DF">
      <w:pPr>
        <w:pStyle w:val="Paragraphedeliste"/>
        <w:numPr>
          <w:ilvl w:val="0"/>
          <w:numId w:val="17"/>
        </w:numPr>
      </w:pPr>
      <w:r>
        <w:t>Tablette</w:t>
      </w:r>
      <w:r w:rsidR="00547CD4">
        <w:t xml:space="preserve"> </w:t>
      </w:r>
      <w:r>
        <w:t>de papier chevalet</w:t>
      </w:r>
      <w:r w:rsidR="00547CD4">
        <w:t xml:space="preserve"> (</w:t>
      </w:r>
      <w:proofErr w:type="spellStart"/>
      <w:r w:rsidR="00547CD4">
        <w:t>flipchart</w:t>
      </w:r>
      <w:proofErr w:type="spellEnd"/>
      <w:r w:rsidR="00547CD4">
        <w:t>) et</w:t>
      </w:r>
      <w:r w:rsidR="0004697D" w:rsidRPr="00F50DEB">
        <w:t xml:space="preserve"> </w:t>
      </w:r>
      <w:r w:rsidR="008E6CBF">
        <w:t>crayons-feutres</w:t>
      </w:r>
    </w:p>
    <w:p w:rsidR="00547CD4" w:rsidRDefault="00547CD4" w:rsidP="005679DF">
      <w:pPr>
        <w:pStyle w:val="Paragraphedeliste"/>
        <w:numPr>
          <w:ilvl w:val="0"/>
          <w:numId w:val="17"/>
        </w:numPr>
      </w:pPr>
      <w:r>
        <w:t>Ruban adhésif pour afficher les feuilles mobiles</w:t>
      </w:r>
    </w:p>
    <w:p w:rsidR="00547CD4" w:rsidRDefault="00547CD4" w:rsidP="00547CD4">
      <w:pPr>
        <w:pStyle w:val="Paragraphedeliste"/>
      </w:pPr>
    </w:p>
    <w:p w:rsidR="00315A2C" w:rsidRDefault="00EE3F51" w:rsidP="00E3636E">
      <w:pPr>
        <w:pStyle w:val="Paragraphedeliste"/>
        <w:jc w:val="left"/>
      </w:pPr>
      <w:r>
        <w:t>(I</w:t>
      </w:r>
      <w:r w:rsidR="00315A2C">
        <w:t>l est intéressant de garder les traces des discussions sur le chevalet car nous pouvons y référer au besoin)</w:t>
      </w:r>
    </w:p>
    <w:p w:rsidR="00E3636E" w:rsidRPr="00F50DEB" w:rsidRDefault="00E3636E" w:rsidP="00E3636E">
      <w:pPr>
        <w:pStyle w:val="Paragraphedeliste"/>
        <w:jc w:val="left"/>
      </w:pPr>
    </w:p>
    <w:p w:rsidR="0004697D" w:rsidRDefault="0004697D" w:rsidP="005679DF">
      <w:pPr>
        <w:pStyle w:val="Paragraphedeliste"/>
        <w:numPr>
          <w:ilvl w:val="0"/>
          <w:numId w:val="17"/>
        </w:numPr>
      </w:pPr>
      <w:r w:rsidRPr="00F50DEB">
        <w:t>Canon de projection et ordinateur (</w:t>
      </w:r>
      <w:r w:rsidR="008E6CBF">
        <w:t xml:space="preserve">présentation </w:t>
      </w:r>
      <w:r w:rsidRPr="00F50DEB">
        <w:t>PowerPoin</w:t>
      </w:r>
      <w:r w:rsidR="00F50DEB">
        <w:t>t</w:t>
      </w:r>
      <w:r w:rsidRPr="00F50DEB">
        <w:t>)</w:t>
      </w:r>
    </w:p>
    <w:p w:rsidR="008E6CBF" w:rsidRDefault="008E6CBF" w:rsidP="008E6CBF">
      <w:pPr>
        <w:pStyle w:val="Paragraphedeliste"/>
      </w:pPr>
    </w:p>
    <w:p w:rsidR="008E6CBF" w:rsidRPr="00F50DEB" w:rsidRDefault="008E6CBF" w:rsidP="008E6CBF">
      <w:pPr>
        <w:pStyle w:val="Paragraphedeliste"/>
      </w:pPr>
    </w:p>
    <w:p w:rsidR="0004697D" w:rsidRPr="00F50DEB" w:rsidRDefault="0004697D" w:rsidP="005679DF">
      <w:pPr>
        <w:pStyle w:val="Paragraphedeliste"/>
        <w:numPr>
          <w:ilvl w:val="0"/>
          <w:numId w:val="17"/>
        </w:numPr>
      </w:pPr>
      <w:r w:rsidRPr="00F50DEB">
        <w:t xml:space="preserve"> Tableau</w:t>
      </w:r>
      <w:r w:rsidR="008E6CBF">
        <w:t xml:space="preserve"> noir/blanc </w:t>
      </w:r>
      <w:r w:rsidRPr="00F50DEB">
        <w:t xml:space="preserve">et </w:t>
      </w:r>
      <w:r w:rsidR="008E6CBF">
        <w:t>crayons-feutres/</w:t>
      </w:r>
      <w:r w:rsidRPr="00F50DEB">
        <w:t>craie</w:t>
      </w:r>
    </w:p>
    <w:p w:rsidR="0004697D" w:rsidRDefault="0004697D" w:rsidP="00715B9A">
      <w:pPr>
        <w:pStyle w:val="Paragraphedeliste"/>
      </w:pPr>
    </w:p>
    <w:p w:rsidR="00F50DEB" w:rsidRDefault="00F50DEB" w:rsidP="00715B9A">
      <w:pPr>
        <w:pStyle w:val="Paragraphedeliste"/>
      </w:pPr>
    </w:p>
    <w:p w:rsidR="00F50DEB" w:rsidRDefault="00F50DEB" w:rsidP="00715B9A">
      <w:pPr>
        <w:pStyle w:val="Paragraphedeliste"/>
      </w:pPr>
    </w:p>
    <w:p w:rsidR="00F50DEB" w:rsidRDefault="00F50DEB" w:rsidP="00715B9A">
      <w:pPr>
        <w:pStyle w:val="Paragraphedeliste"/>
      </w:pPr>
    </w:p>
    <w:p w:rsidR="0004697D" w:rsidRDefault="0004697D" w:rsidP="00715B9A"/>
    <w:p w:rsidR="0004697D" w:rsidRPr="0004697D" w:rsidRDefault="0004697D" w:rsidP="00715B9A">
      <w:pPr>
        <w:sectPr w:rsidR="0004697D" w:rsidRPr="0004697D" w:rsidSect="00C67F4C">
          <w:headerReference w:type="even" r:id="rId8"/>
          <w:headerReference w:type="default" r:id="rId9"/>
          <w:footerReference w:type="even" r:id="rId10"/>
          <w:footerReference w:type="default" r:id="rId11"/>
          <w:headerReference w:type="first" r:id="rId12"/>
          <w:footerReference w:type="first" r:id="rId13"/>
          <w:pgSz w:w="12240" w:h="15840" w:code="1"/>
          <w:pgMar w:top="992" w:right="1418" w:bottom="992" w:left="1418" w:header="709" w:footer="709" w:gutter="0"/>
          <w:cols w:space="720"/>
          <w:docGrid w:linePitch="360"/>
        </w:sectPr>
      </w:pPr>
    </w:p>
    <w:p w:rsidR="00400176" w:rsidRDefault="00400176" w:rsidP="00715B9A"/>
    <w:p w:rsidR="00D23A95" w:rsidRDefault="00D23A95" w:rsidP="00715B9A"/>
    <w:p w:rsidR="00D23A95" w:rsidRDefault="00D23A95" w:rsidP="00715B9A"/>
    <w:p w:rsidR="00F50DEB" w:rsidRPr="00B72972" w:rsidRDefault="00D23A95" w:rsidP="00F152D9">
      <w:pPr>
        <w:pStyle w:val="Titre"/>
      </w:pPr>
      <w:bookmarkStart w:id="6" w:name="_Toc279409825"/>
      <w:r w:rsidRPr="00B72972">
        <w:t>DÉROULEMENT, PROCÉDURES ET MATÉRIEL</w:t>
      </w:r>
      <w:bookmarkEnd w:id="6"/>
      <w:r w:rsidR="00B72972" w:rsidRPr="00B72972">
        <w:t xml:space="preserve">   </w:t>
      </w:r>
    </w:p>
    <w:p w:rsidR="00F50DEB" w:rsidRDefault="00F50DEB" w:rsidP="00715B9A">
      <w:pPr>
        <w:rPr>
          <w:shd w:val="clear" w:color="auto" w:fill="BFBFBF"/>
        </w:rPr>
      </w:pPr>
    </w:p>
    <w:p w:rsidR="000C2993" w:rsidRDefault="000C2993" w:rsidP="00715B9A">
      <w:pPr>
        <w:rPr>
          <w:shd w:val="clear" w:color="auto" w:fill="BFBFBF"/>
        </w:rPr>
      </w:pPr>
    </w:p>
    <w:p w:rsidR="00F50DEB" w:rsidRPr="00F50DEB" w:rsidRDefault="00F50DEB" w:rsidP="00715B9A"/>
    <w:p w:rsidR="000C2993" w:rsidRDefault="000C2993" w:rsidP="00715B9A"/>
    <w:tbl>
      <w:tblPr>
        <w:tblW w:w="13825" w:type="dxa"/>
        <w:tblInd w:w="-5" w:type="dxa"/>
        <w:tblLayout w:type="fixed"/>
        <w:tblCellMar>
          <w:left w:w="70" w:type="dxa"/>
          <w:right w:w="70" w:type="dxa"/>
        </w:tblCellMar>
        <w:tblLook w:val="0000"/>
      </w:tblPr>
      <w:tblGrid>
        <w:gridCol w:w="926"/>
        <w:gridCol w:w="3402"/>
        <w:gridCol w:w="3685"/>
        <w:gridCol w:w="2268"/>
        <w:gridCol w:w="1134"/>
        <w:gridCol w:w="2410"/>
      </w:tblGrid>
      <w:tr w:rsidR="009918B2" w:rsidRPr="00AA5907" w:rsidTr="009918B2">
        <w:tc>
          <w:tcPr>
            <w:tcW w:w="926" w:type="dxa"/>
            <w:tcBorders>
              <w:top w:val="single" w:sz="4" w:space="0" w:color="000000"/>
              <w:left w:val="single" w:sz="4" w:space="0" w:color="000000"/>
              <w:bottom w:val="single" w:sz="4" w:space="0" w:color="000000"/>
            </w:tcBorders>
            <w:shd w:val="clear" w:color="auto" w:fill="B3B3B3"/>
          </w:tcPr>
          <w:p w:rsidR="009918B2" w:rsidRPr="00AA5907" w:rsidRDefault="009918B2" w:rsidP="00315A2C">
            <w:pPr>
              <w:tabs>
                <w:tab w:val="left" w:pos="360"/>
                <w:tab w:val="center" w:pos="6750"/>
                <w:tab w:val="center" w:pos="7650"/>
                <w:tab w:val="center" w:pos="8550"/>
                <w:tab w:val="center" w:pos="9450"/>
              </w:tabs>
              <w:spacing w:before="40" w:after="40"/>
              <w:rPr>
                <w:rFonts w:ascii="Arial" w:hAnsi="Arial" w:cs="Arial"/>
                <w:b/>
                <w:color w:val="FFFFFF"/>
              </w:rPr>
            </w:pPr>
            <w:r w:rsidRPr="00AA5907">
              <w:rPr>
                <w:rFonts w:ascii="Arial" w:hAnsi="Arial" w:cs="Arial"/>
                <w:b/>
                <w:color w:val="FFFFFF"/>
              </w:rPr>
              <w:t>Heure</w:t>
            </w:r>
          </w:p>
        </w:tc>
        <w:tc>
          <w:tcPr>
            <w:tcW w:w="3402" w:type="dxa"/>
            <w:tcBorders>
              <w:top w:val="single" w:sz="4" w:space="0" w:color="000000"/>
              <w:left w:val="single" w:sz="4" w:space="0" w:color="000000"/>
              <w:bottom w:val="single" w:sz="4" w:space="0" w:color="000000"/>
              <w:right w:val="single" w:sz="4" w:space="0" w:color="000000"/>
            </w:tcBorders>
            <w:shd w:val="clear" w:color="auto" w:fill="B3B3B3"/>
          </w:tcPr>
          <w:p w:rsidR="009918B2" w:rsidRDefault="009918B2" w:rsidP="00315A2C">
            <w:pPr>
              <w:tabs>
                <w:tab w:val="left" w:pos="213"/>
                <w:tab w:val="center" w:pos="6750"/>
                <w:tab w:val="center" w:pos="7650"/>
                <w:tab w:val="center" w:pos="8550"/>
                <w:tab w:val="center" w:pos="9450"/>
              </w:tabs>
              <w:spacing w:before="40" w:after="40"/>
              <w:rPr>
                <w:rFonts w:ascii="Arial" w:hAnsi="Arial" w:cs="Arial"/>
                <w:b/>
                <w:color w:val="FFFFFF"/>
              </w:rPr>
            </w:pPr>
          </w:p>
        </w:tc>
        <w:tc>
          <w:tcPr>
            <w:tcW w:w="3685" w:type="dxa"/>
            <w:tcBorders>
              <w:top w:val="single" w:sz="4" w:space="0" w:color="000000"/>
              <w:left w:val="single" w:sz="4" w:space="0" w:color="000000"/>
              <w:bottom w:val="single" w:sz="4" w:space="0" w:color="000000"/>
            </w:tcBorders>
            <w:shd w:val="clear" w:color="auto" w:fill="B3B3B3"/>
          </w:tcPr>
          <w:p w:rsidR="009918B2" w:rsidRPr="00AA5907" w:rsidRDefault="009918B2" w:rsidP="00315A2C">
            <w:pPr>
              <w:tabs>
                <w:tab w:val="left" w:pos="213"/>
                <w:tab w:val="center" w:pos="6750"/>
                <w:tab w:val="center" w:pos="7650"/>
                <w:tab w:val="center" w:pos="8550"/>
                <w:tab w:val="center" w:pos="9450"/>
              </w:tabs>
              <w:spacing w:before="40" w:after="40"/>
              <w:rPr>
                <w:rFonts w:ascii="Arial" w:hAnsi="Arial" w:cs="Arial"/>
                <w:b/>
                <w:color w:val="FFFFFF"/>
              </w:rPr>
            </w:pPr>
            <w:r>
              <w:rPr>
                <w:rFonts w:ascii="Arial" w:hAnsi="Arial" w:cs="Arial"/>
                <w:b/>
                <w:color w:val="FFFFFF"/>
              </w:rPr>
              <w:t>Déroulement</w:t>
            </w:r>
          </w:p>
        </w:tc>
        <w:tc>
          <w:tcPr>
            <w:tcW w:w="2268" w:type="dxa"/>
            <w:tcBorders>
              <w:top w:val="single" w:sz="4" w:space="0" w:color="000000"/>
              <w:left w:val="single" w:sz="4" w:space="0" w:color="000000"/>
              <w:bottom w:val="single" w:sz="4" w:space="0" w:color="000000"/>
            </w:tcBorders>
            <w:shd w:val="clear" w:color="auto" w:fill="B3B3B3"/>
          </w:tcPr>
          <w:p w:rsidR="009918B2" w:rsidRPr="00AA5907" w:rsidRDefault="009918B2" w:rsidP="00315A2C">
            <w:pPr>
              <w:tabs>
                <w:tab w:val="left" w:pos="360"/>
                <w:tab w:val="center" w:pos="6750"/>
                <w:tab w:val="center" w:pos="7650"/>
                <w:tab w:val="center" w:pos="8550"/>
                <w:tab w:val="center" w:pos="9450"/>
              </w:tabs>
              <w:spacing w:before="40" w:after="40"/>
              <w:rPr>
                <w:rFonts w:ascii="Arial" w:hAnsi="Arial" w:cs="Arial"/>
                <w:b/>
                <w:color w:val="FFFFFF"/>
              </w:rPr>
            </w:pPr>
            <w:r>
              <w:rPr>
                <w:rFonts w:ascii="Arial" w:hAnsi="Arial" w:cs="Arial"/>
                <w:b/>
                <w:color w:val="FFFFFF"/>
              </w:rPr>
              <w:t>Concepts</w:t>
            </w:r>
          </w:p>
        </w:tc>
        <w:tc>
          <w:tcPr>
            <w:tcW w:w="1134" w:type="dxa"/>
            <w:tcBorders>
              <w:top w:val="single" w:sz="4" w:space="0" w:color="000000"/>
              <w:left w:val="single" w:sz="4" w:space="0" w:color="000000"/>
              <w:bottom w:val="single" w:sz="4" w:space="0" w:color="000000"/>
            </w:tcBorders>
            <w:shd w:val="clear" w:color="auto" w:fill="B3B3B3"/>
          </w:tcPr>
          <w:p w:rsidR="009918B2" w:rsidRPr="00AA5907" w:rsidRDefault="009918B2" w:rsidP="00315A2C">
            <w:pPr>
              <w:tabs>
                <w:tab w:val="left" w:pos="360"/>
                <w:tab w:val="center" w:pos="6750"/>
                <w:tab w:val="center" w:pos="7650"/>
                <w:tab w:val="center" w:pos="8550"/>
                <w:tab w:val="center" w:pos="9450"/>
              </w:tabs>
              <w:spacing w:before="40" w:after="40"/>
              <w:rPr>
                <w:rFonts w:ascii="Arial" w:hAnsi="Arial" w:cs="Arial"/>
                <w:b/>
                <w:color w:val="FFFFFF"/>
              </w:rPr>
            </w:pPr>
            <w:r>
              <w:rPr>
                <w:rFonts w:ascii="Arial" w:hAnsi="Arial" w:cs="Arial"/>
                <w:b/>
                <w:color w:val="FFFFFF"/>
              </w:rPr>
              <w:t>Durée</w:t>
            </w:r>
          </w:p>
        </w:tc>
        <w:tc>
          <w:tcPr>
            <w:tcW w:w="2410" w:type="dxa"/>
            <w:tcBorders>
              <w:top w:val="single" w:sz="4" w:space="0" w:color="000000"/>
              <w:left w:val="single" w:sz="4" w:space="0" w:color="000000"/>
              <w:bottom w:val="single" w:sz="4" w:space="0" w:color="000000"/>
              <w:right w:val="single" w:sz="4" w:space="0" w:color="000000"/>
            </w:tcBorders>
            <w:shd w:val="clear" w:color="auto" w:fill="B3B3B3"/>
          </w:tcPr>
          <w:p w:rsidR="009918B2" w:rsidRPr="00AA5907" w:rsidRDefault="009918B2" w:rsidP="00315A2C">
            <w:pPr>
              <w:tabs>
                <w:tab w:val="left" w:pos="360"/>
                <w:tab w:val="center" w:pos="6750"/>
                <w:tab w:val="center" w:pos="7650"/>
                <w:tab w:val="center" w:pos="8550"/>
                <w:tab w:val="center" w:pos="9450"/>
              </w:tabs>
              <w:spacing w:before="40" w:after="40"/>
              <w:rPr>
                <w:rFonts w:ascii="Arial" w:hAnsi="Arial" w:cs="Arial"/>
                <w:b/>
                <w:color w:val="FFFFFF"/>
              </w:rPr>
            </w:pPr>
            <w:r w:rsidRPr="00AA5907">
              <w:rPr>
                <w:rFonts w:ascii="Arial" w:hAnsi="Arial" w:cs="Arial"/>
                <w:b/>
                <w:color w:val="FFFFFF"/>
              </w:rPr>
              <w:t>Matériel</w:t>
            </w:r>
          </w:p>
        </w:tc>
      </w:tr>
      <w:tr w:rsidR="009918B2" w:rsidTr="009918B2">
        <w:trPr>
          <w:trHeight w:val="1061"/>
        </w:trPr>
        <w:tc>
          <w:tcPr>
            <w:tcW w:w="926" w:type="dxa"/>
            <w:tcBorders>
              <w:top w:val="single" w:sz="4" w:space="0" w:color="000000"/>
              <w:left w:val="single" w:sz="4" w:space="0" w:color="000000"/>
              <w:bottom w:val="single" w:sz="4" w:space="0" w:color="000000"/>
            </w:tcBorders>
            <w:shd w:val="clear" w:color="auto" w:fill="auto"/>
            <w:vAlign w:val="center"/>
          </w:tcPr>
          <w:p w:rsidR="009918B2" w:rsidRDefault="009918B2" w:rsidP="00B72972">
            <w:pPr>
              <w:ind w:left="-28" w:right="-70"/>
              <w:jc w:val="left"/>
            </w:pPr>
            <w:r w:rsidRPr="00B72972">
              <w:rPr>
                <w:sz w:val="22"/>
              </w:rPr>
              <w:t>Avant la formation</w:t>
            </w:r>
          </w:p>
        </w:tc>
        <w:tc>
          <w:tcPr>
            <w:tcW w:w="3402" w:type="dxa"/>
            <w:tcBorders>
              <w:top w:val="single" w:sz="4" w:space="0" w:color="000000"/>
              <w:left w:val="single" w:sz="4" w:space="0" w:color="000000"/>
              <w:bottom w:val="single" w:sz="4" w:space="0" w:color="000000"/>
              <w:right w:val="single" w:sz="4" w:space="0" w:color="000000"/>
            </w:tcBorders>
          </w:tcPr>
          <w:p w:rsidR="009918B2" w:rsidRDefault="009918B2" w:rsidP="00E3636E">
            <w:pPr>
              <w:jc w:val="left"/>
            </w:pPr>
          </w:p>
        </w:tc>
        <w:tc>
          <w:tcPr>
            <w:tcW w:w="3685" w:type="dxa"/>
            <w:tcBorders>
              <w:top w:val="single" w:sz="4" w:space="0" w:color="000000"/>
              <w:left w:val="single" w:sz="4" w:space="0" w:color="000000"/>
              <w:bottom w:val="single" w:sz="4" w:space="0" w:color="000000"/>
            </w:tcBorders>
            <w:shd w:val="clear" w:color="auto" w:fill="auto"/>
            <w:vAlign w:val="center"/>
          </w:tcPr>
          <w:p w:rsidR="009918B2" w:rsidRDefault="009918B2" w:rsidP="00862AAA">
            <w:pPr>
              <w:pStyle w:val="Paragraphedeliste"/>
              <w:numPr>
                <w:ilvl w:val="0"/>
                <w:numId w:val="4"/>
              </w:numPr>
              <w:ind w:left="360"/>
              <w:jc w:val="left"/>
            </w:pPr>
            <w:r>
              <w:t>Utilisez l’invitation (Annexe 4) pour recruter les participants</w:t>
            </w:r>
            <w:r w:rsidR="00862AAA">
              <w:t>.</w:t>
            </w:r>
          </w:p>
        </w:tc>
        <w:tc>
          <w:tcPr>
            <w:tcW w:w="2268" w:type="dxa"/>
            <w:tcBorders>
              <w:top w:val="single" w:sz="4" w:space="0" w:color="000000"/>
              <w:left w:val="single" w:sz="4" w:space="0" w:color="000000"/>
              <w:bottom w:val="single" w:sz="4" w:space="0" w:color="000000"/>
            </w:tcBorders>
            <w:vAlign w:val="center"/>
          </w:tcPr>
          <w:p w:rsidR="009918B2" w:rsidRDefault="009918B2" w:rsidP="00B72972">
            <w:pPr>
              <w:jc w:val="left"/>
            </w:pPr>
          </w:p>
        </w:tc>
        <w:tc>
          <w:tcPr>
            <w:tcW w:w="1134" w:type="dxa"/>
            <w:tcBorders>
              <w:top w:val="single" w:sz="4" w:space="0" w:color="000000"/>
              <w:left w:val="single" w:sz="4" w:space="0" w:color="000000"/>
              <w:bottom w:val="single" w:sz="4" w:space="0" w:color="000000"/>
            </w:tcBorders>
            <w:vAlign w:val="center"/>
          </w:tcPr>
          <w:p w:rsidR="009918B2" w:rsidRDefault="009918B2" w:rsidP="00B72972">
            <w:pPr>
              <w:jc w:val="left"/>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8B2" w:rsidRPr="00313023" w:rsidRDefault="009918B2" w:rsidP="00D66FF8">
            <w:pPr>
              <w:jc w:val="left"/>
              <w:rPr>
                <w:highlight w:val="yellow"/>
              </w:rPr>
            </w:pPr>
            <w:r w:rsidRPr="00FA7791">
              <w:t>Annexe </w:t>
            </w:r>
            <w:r>
              <w:t>1</w:t>
            </w:r>
          </w:p>
        </w:tc>
      </w:tr>
      <w:tr w:rsidR="009918B2" w:rsidTr="009918B2">
        <w:trPr>
          <w:trHeight w:val="2323"/>
        </w:trPr>
        <w:tc>
          <w:tcPr>
            <w:tcW w:w="926" w:type="dxa"/>
            <w:tcBorders>
              <w:top w:val="single" w:sz="4" w:space="0" w:color="000000"/>
              <w:left w:val="single" w:sz="4" w:space="0" w:color="000000"/>
              <w:bottom w:val="single" w:sz="4" w:space="0" w:color="000000"/>
            </w:tcBorders>
            <w:shd w:val="clear" w:color="auto" w:fill="auto"/>
          </w:tcPr>
          <w:p w:rsidR="009918B2" w:rsidRDefault="009918B2" w:rsidP="00715B9A"/>
        </w:tc>
        <w:tc>
          <w:tcPr>
            <w:tcW w:w="3402" w:type="dxa"/>
            <w:tcBorders>
              <w:top w:val="single" w:sz="4" w:space="0" w:color="000000"/>
              <w:left w:val="single" w:sz="4" w:space="0" w:color="000000"/>
              <w:bottom w:val="single" w:sz="4" w:space="0" w:color="000000"/>
              <w:right w:val="single" w:sz="4" w:space="0" w:color="000000"/>
            </w:tcBorders>
          </w:tcPr>
          <w:p w:rsidR="009918B2" w:rsidRDefault="009918B2" w:rsidP="00EE3F51">
            <w:pPr>
              <w:jc w:val="left"/>
            </w:pPr>
          </w:p>
        </w:tc>
        <w:tc>
          <w:tcPr>
            <w:tcW w:w="3685" w:type="dxa"/>
            <w:tcBorders>
              <w:top w:val="single" w:sz="4" w:space="0" w:color="000000"/>
              <w:left w:val="single" w:sz="4" w:space="0" w:color="000000"/>
              <w:bottom w:val="single" w:sz="4" w:space="0" w:color="000000"/>
            </w:tcBorders>
            <w:shd w:val="clear" w:color="auto" w:fill="auto"/>
          </w:tcPr>
          <w:p w:rsidR="009918B2" w:rsidRDefault="009918B2" w:rsidP="00EE3F51">
            <w:pPr>
              <w:jc w:val="left"/>
            </w:pPr>
          </w:p>
          <w:p w:rsidR="009918B2" w:rsidRDefault="009918B2" w:rsidP="00EE3F51">
            <w:pPr>
              <w:jc w:val="left"/>
            </w:pPr>
            <w:r>
              <w:t>Envoyer aux participants</w:t>
            </w:r>
            <w:r w:rsidRPr="00F50DEB">
              <w:t xml:space="preserve"> </w:t>
            </w:r>
            <w:r>
              <w:t>inscrits</w:t>
            </w:r>
            <w:r w:rsidRPr="00F50DEB">
              <w:t xml:space="preserve"> </w:t>
            </w:r>
            <w:r>
              <w:t xml:space="preserve">le formulaire </w:t>
            </w:r>
            <w:r w:rsidRPr="00EE3F51">
              <w:rPr>
                <w:i/>
              </w:rPr>
              <w:t>Description de situations problématiques</w:t>
            </w:r>
            <w:r>
              <w:t xml:space="preserve"> </w:t>
            </w:r>
            <w:r w:rsidRPr="00F50DEB">
              <w:t>(</w:t>
            </w:r>
            <w:r>
              <w:t>Annexe </w:t>
            </w:r>
            <w:r w:rsidRPr="00F50DEB">
              <w:t xml:space="preserve">2) </w:t>
            </w:r>
            <w:r>
              <w:t>par courriel</w:t>
            </w:r>
            <w:r w:rsidR="00862AAA">
              <w:t>;</w:t>
            </w:r>
          </w:p>
          <w:p w:rsidR="009918B2" w:rsidRDefault="009918B2" w:rsidP="00715B9A">
            <w:r>
              <w:t xml:space="preserve">Ces problématiques </w:t>
            </w:r>
            <w:r w:rsidRPr="00F50DEB">
              <w:t>décrites par les participants pourront servir aux activités de l’après-midi</w:t>
            </w:r>
            <w:r>
              <w:t>.</w:t>
            </w:r>
          </w:p>
          <w:p w:rsidR="009918B2" w:rsidRDefault="009918B2" w:rsidP="00715B9A"/>
          <w:p w:rsidR="009918B2" w:rsidRDefault="009918B2" w:rsidP="00715B9A"/>
        </w:tc>
        <w:tc>
          <w:tcPr>
            <w:tcW w:w="2268" w:type="dxa"/>
            <w:tcBorders>
              <w:top w:val="single" w:sz="4" w:space="0" w:color="000000"/>
              <w:left w:val="single" w:sz="4" w:space="0" w:color="000000"/>
              <w:bottom w:val="single" w:sz="4" w:space="0" w:color="000000"/>
            </w:tcBorders>
          </w:tcPr>
          <w:p w:rsidR="009918B2" w:rsidRDefault="009918B2" w:rsidP="00715B9A"/>
          <w:p w:rsidR="009918B2" w:rsidRDefault="009918B2" w:rsidP="00715B9A">
            <w:r>
              <w:t xml:space="preserve">Adapter la formation aux besoins des participants </w:t>
            </w:r>
          </w:p>
        </w:tc>
        <w:tc>
          <w:tcPr>
            <w:tcW w:w="1134" w:type="dxa"/>
            <w:tcBorders>
              <w:top w:val="single" w:sz="4" w:space="0" w:color="000000"/>
              <w:left w:val="single" w:sz="4" w:space="0" w:color="000000"/>
              <w:bottom w:val="single" w:sz="4" w:space="0" w:color="000000"/>
            </w:tcBorders>
          </w:tcPr>
          <w:p w:rsidR="009918B2" w:rsidRDefault="009918B2" w:rsidP="00715B9A"/>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9918B2" w:rsidRPr="00313023" w:rsidRDefault="009918B2" w:rsidP="00EE3F51">
            <w:pPr>
              <w:jc w:val="left"/>
              <w:rPr>
                <w:highlight w:val="yellow"/>
              </w:rPr>
            </w:pPr>
          </w:p>
          <w:p w:rsidR="009918B2" w:rsidRPr="00FA7791" w:rsidRDefault="009918B2" w:rsidP="00EE3F51">
            <w:pPr>
              <w:jc w:val="left"/>
            </w:pPr>
            <w:r w:rsidRPr="00FA7791">
              <w:t xml:space="preserve">Formulaire </w:t>
            </w:r>
            <w:r w:rsidRPr="00FA7791">
              <w:rPr>
                <w:i/>
              </w:rPr>
              <w:t>Description de situations problématiques</w:t>
            </w:r>
          </w:p>
          <w:p w:rsidR="009918B2" w:rsidRPr="00313023" w:rsidRDefault="009918B2" w:rsidP="00D66FF8">
            <w:pPr>
              <w:rPr>
                <w:highlight w:val="yellow"/>
              </w:rPr>
            </w:pPr>
            <w:r w:rsidRPr="00FA7791">
              <w:t xml:space="preserve"> (Annexe </w:t>
            </w:r>
            <w:r>
              <w:t>2</w:t>
            </w:r>
            <w:r w:rsidRPr="00FA7791">
              <w:t>)</w:t>
            </w:r>
          </w:p>
        </w:tc>
      </w:tr>
    </w:tbl>
    <w:p w:rsidR="00F50DEB" w:rsidRPr="00F50DEB" w:rsidRDefault="00F50DEB" w:rsidP="00715B9A"/>
    <w:p w:rsidR="00F50DEB" w:rsidRPr="00F50DEB" w:rsidRDefault="00F50DEB" w:rsidP="00715B9A"/>
    <w:p w:rsidR="00EE3F51" w:rsidRDefault="00EE3F51">
      <w:pPr>
        <w:widowControl/>
        <w:suppressAutoHyphens w:val="0"/>
        <w:jc w:val="left"/>
      </w:pPr>
      <w:r>
        <w:br w:type="page"/>
      </w:r>
    </w:p>
    <w:p w:rsidR="0004697D" w:rsidRDefault="0004697D" w:rsidP="00715B9A"/>
    <w:tbl>
      <w:tblPr>
        <w:tblW w:w="13825" w:type="dxa"/>
        <w:tblLayout w:type="fixed"/>
        <w:tblCellMar>
          <w:left w:w="70" w:type="dxa"/>
          <w:right w:w="70" w:type="dxa"/>
        </w:tblCellMar>
        <w:tblLook w:val="0000"/>
      </w:tblPr>
      <w:tblGrid>
        <w:gridCol w:w="924"/>
        <w:gridCol w:w="3542"/>
        <w:gridCol w:w="3826"/>
        <w:gridCol w:w="2268"/>
        <w:gridCol w:w="1134"/>
        <w:gridCol w:w="2131"/>
      </w:tblGrid>
      <w:tr w:rsidR="009918B2" w:rsidRPr="00AA5907" w:rsidTr="00A02ABE">
        <w:trPr>
          <w:tblHeader/>
        </w:trPr>
        <w:tc>
          <w:tcPr>
            <w:tcW w:w="924" w:type="dxa"/>
            <w:tcBorders>
              <w:top w:val="single" w:sz="4" w:space="0" w:color="000000"/>
              <w:left w:val="single" w:sz="4" w:space="0" w:color="000000"/>
              <w:bottom w:val="single" w:sz="4" w:space="0" w:color="000000"/>
            </w:tcBorders>
            <w:shd w:val="clear" w:color="auto" w:fill="B3B3B3"/>
          </w:tcPr>
          <w:p w:rsidR="009918B2" w:rsidRPr="00AA5907" w:rsidRDefault="009918B2" w:rsidP="00315A2C">
            <w:pPr>
              <w:tabs>
                <w:tab w:val="left" w:pos="360"/>
                <w:tab w:val="center" w:pos="6750"/>
                <w:tab w:val="center" w:pos="7650"/>
                <w:tab w:val="center" w:pos="8550"/>
                <w:tab w:val="center" w:pos="9450"/>
              </w:tabs>
              <w:spacing w:before="40" w:after="40"/>
              <w:rPr>
                <w:rFonts w:ascii="Arial" w:hAnsi="Arial" w:cs="Arial"/>
                <w:b/>
                <w:color w:val="FFFFFF"/>
              </w:rPr>
            </w:pPr>
            <w:r w:rsidRPr="00AA5907">
              <w:rPr>
                <w:rFonts w:ascii="Arial" w:hAnsi="Arial" w:cs="Arial"/>
                <w:b/>
                <w:color w:val="FFFFFF"/>
              </w:rPr>
              <w:t>Heure</w:t>
            </w:r>
          </w:p>
        </w:tc>
        <w:tc>
          <w:tcPr>
            <w:tcW w:w="3542" w:type="dxa"/>
            <w:tcBorders>
              <w:top w:val="single" w:sz="4" w:space="0" w:color="000000"/>
              <w:left w:val="single" w:sz="4" w:space="0" w:color="000000"/>
              <w:bottom w:val="single" w:sz="4" w:space="0" w:color="000000"/>
              <w:right w:val="single" w:sz="4" w:space="0" w:color="000000"/>
            </w:tcBorders>
            <w:shd w:val="clear" w:color="auto" w:fill="B3B3B3"/>
          </w:tcPr>
          <w:p w:rsidR="009918B2" w:rsidRPr="00297E8A" w:rsidRDefault="009918B2" w:rsidP="00297E8A">
            <w:pPr>
              <w:tabs>
                <w:tab w:val="center" w:pos="6750"/>
                <w:tab w:val="center" w:pos="7650"/>
                <w:tab w:val="center" w:pos="8550"/>
                <w:tab w:val="center" w:pos="9450"/>
              </w:tabs>
              <w:spacing w:before="40" w:after="40"/>
              <w:rPr>
                <w:rFonts w:ascii="Arial" w:hAnsi="Arial" w:cs="Arial"/>
                <w:b/>
                <w:color w:val="FFFFFF"/>
              </w:rPr>
            </w:pPr>
          </w:p>
        </w:tc>
        <w:tc>
          <w:tcPr>
            <w:tcW w:w="3826" w:type="dxa"/>
            <w:tcBorders>
              <w:top w:val="single" w:sz="4" w:space="0" w:color="000000"/>
              <w:left w:val="single" w:sz="4" w:space="0" w:color="000000"/>
              <w:bottom w:val="single" w:sz="4" w:space="0" w:color="000000"/>
            </w:tcBorders>
            <w:shd w:val="clear" w:color="auto" w:fill="B3B3B3"/>
          </w:tcPr>
          <w:p w:rsidR="009918B2" w:rsidRPr="00AA5907" w:rsidRDefault="009918B2" w:rsidP="009918B2">
            <w:pPr>
              <w:tabs>
                <w:tab w:val="left" w:pos="213"/>
                <w:tab w:val="center" w:pos="6750"/>
                <w:tab w:val="center" w:pos="7650"/>
                <w:tab w:val="center" w:pos="8550"/>
                <w:tab w:val="center" w:pos="9450"/>
              </w:tabs>
              <w:spacing w:before="40" w:after="40"/>
              <w:jc w:val="left"/>
              <w:rPr>
                <w:rFonts w:ascii="Arial" w:hAnsi="Arial" w:cs="Arial"/>
                <w:b/>
                <w:color w:val="FFFFFF"/>
              </w:rPr>
            </w:pPr>
            <w:r>
              <w:rPr>
                <w:rFonts w:ascii="Arial" w:hAnsi="Arial" w:cs="Arial"/>
                <w:b/>
                <w:color w:val="FFFFFF"/>
              </w:rPr>
              <w:t>Déroulement</w:t>
            </w:r>
          </w:p>
        </w:tc>
        <w:tc>
          <w:tcPr>
            <w:tcW w:w="2268" w:type="dxa"/>
            <w:tcBorders>
              <w:top w:val="single" w:sz="4" w:space="0" w:color="000000"/>
              <w:left w:val="single" w:sz="4" w:space="0" w:color="000000"/>
              <w:bottom w:val="single" w:sz="4" w:space="0" w:color="000000"/>
            </w:tcBorders>
            <w:shd w:val="clear" w:color="auto" w:fill="B3B3B3"/>
          </w:tcPr>
          <w:p w:rsidR="009918B2" w:rsidRPr="00AA5907" w:rsidRDefault="009918B2" w:rsidP="009918B2">
            <w:pPr>
              <w:tabs>
                <w:tab w:val="left" w:pos="360"/>
                <w:tab w:val="center" w:pos="6750"/>
                <w:tab w:val="center" w:pos="7650"/>
                <w:tab w:val="center" w:pos="8550"/>
                <w:tab w:val="center" w:pos="9450"/>
              </w:tabs>
              <w:spacing w:before="40" w:after="40"/>
              <w:jc w:val="left"/>
              <w:rPr>
                <w:rFonts w:ascii="Arial" w:hAnsi="Arial" w:cs="Arial"/>
                <w:b/>
                <w:color w:val="FFFFFF"/>
              </w:rPr>
            </w:pPr>
            <w:r>
              <w:rPr>
                <w:rFonts w:ascii="Arial" w:hAnsi="Arial" w:cs="Arial"/>
                <w:b/>
                <w:color w:val="FFFFFF"/>
              </w:rPr>
              <w:t>Concepts</w:t>
            </w:r>
          </w:p>
        </w:tc>
        <w:tc>
          <w:tcPr>
            <w:tcW w:w="1134" w:type="dxa"/>
            <w:tcBorders>
              <w:top w:val="single" w:sz="4" w:space="0" w:color="000000"/>
              <w:left w:val="single" w:sz="4" w:space="0" w:color="000000"/>
              <w:bottom w:val="single" w:sz="4" w:space="0" w:color="000000"/>
            </w:tcBorders>
            <w:shd w:val="clear" w:color="auto" w:fill="B3B3B3"/>
          </w:tcPr>
          <w:p w:rsidR="009918B2" w:rsidRPr="00AA5907" w:rsidRDefault="009918B2" w:rsidP="009918B2">
            <w:pPr>
              <w:tabs>
                <w:tab w:val="left" w:pos="360"/>
                <w:tab w:val="center" w:pos="6750"/>
                <w:tab w:val="center" w:pos="7650"/>
                <w:tab w:val="center" w:pos="8550"/>
                <w:tab w:val="center" w:pos="9450"/>
              </w:tabs>
              <w:spacing w:before="40" w:after="40"/>
              <w:jc w:val="center"/>
              <w:rPr>
                <w:rFonts w:ascii="Arial" w:hAnsi="Arial" w:cs="Arial"/>
                <w:b/>
                <w:color w:val="FFFFFF"/>
              </w:rPr>
            </w:pPr>
            <w:r>
              <w:rPr>
                <w:rFonts w:ascii="Arial" w:hAnsi="Arial" w:cs="Arial"/>
                <w:b/>
                <w:color w:val="FFFFFF"/>
              </w:rPr>
              <w:t>Durée</w:t>
            </w:r>
          </w:p>
        </w:tc>
        <w:tc>
          <w:tcPr>
            <w:tcW w:w="2131" w:type="dxa"/>
            <w:tcBorders>
              <w:top w:val="single" w:sz="4" w:space="0" w:color="000000"/>
              <w:left w:val="single" w:sz="4" w:space="0" w:color="000000"/>
              <w:bottom w:val="single" w:sz="4" w:space="0" w:color="000000"/>
              <w:right w:val="single" w:sz="4" w:space="0" w:color="000000"/>
            </w:tcBorders>
            <w:shd w:val="clear" w:color="auto" w:fill="B3B3B3"/>
          </w:tcPr>
          <w:p w:rsidR="009918B2" w:rsidRPr="00AA5907" w:rsidRDefault="009918B2" w:rsidP="009918B2">
            <w:pPr>
              <w:tabs>
                <w:tab w:val="left" w:pos="360"/>
                <w:tab w:val="center" w:pos="6750"/>
                <w:tab w:val="center" w:pos="7650"/>
                <w:tab w:val="center" w:pos="8550"/>
                <w:tab w:val="center" w:pos="9450"/>
              </w:tabs>
              <w:spacing w:before="40" w:after="40"/>
              <w:jc w:val="left"/>
              <w:rPr>
                <w:rFonts w:ascii="Arial" w:hAnsi="Arial" w:cs="Arial"/>
                <w:b/>
                <w:color w:val="FFFFFF"/>
              </w:rPr>
            </w:pPr>
            <w:r w:rsidRPr="00AA5907">
              <w:rPr>
                <w:rFonts w:ascii="Arial" w:hAnsi="Arial" w:cs="Arial"/>
                <w:b/>
                <w:color w:val="FFFFFF"/>
              </w:rPr>
              <w:t>Matériel</w:t>
            </w:r>
          </w:p>
        </w:tc>
      </w:tr>
      <w:tr w:rsidR="009918B2" w:rsidTr="00A02ABE">
        <w:tblPrEx>
          <w:tblLook w:val="0020"/>
        </w:tblPrEx>
        <w:trPr>
          <w:trHeight w:val="2616"/>
        </w:trPr>
        <w:tc>
          <w:tcPr>
            <w:tcW w:w="924" w:type="dxa"/>
            <w:vMerge w:val="restart"/>
            <w:tcBorders>
              <w:top w:val="single" w:sz="4" w:space="0" w:color="000000"/>
              <w:left w:val="single" w:sz="4" w:space="0" w:color="000000"/>
            </w:tcBorders>
            <w:shd w:val="clear" w:color="auto" w:fill="auto"/>
          </w:tcPr>
          <w:p w:rsidR="009918B2" w:rsidRDefault="009918B2" w:rsidP="00715B9A">
            <w:r>
              <w:t>9 h 30</w:t>
            </w:r>
          </w:p>
        </w:tc>
        <w:tc>
          <w:tcPr>
            <w:tcW w:w="3542" w:type="dxa"/>
            <w:tcBorders>
              <w:top w:val="single" w:sz="4" w:space="0" w:color="000000"/>
              <w:left w:val="single" w:sz="4" w:space="0" w:color="000000"/>
              <w:right w:val="single" w:sz="4" w:space="0" w:color="000000"/>
            </w:tcBorders>
          </w:tcPr>
          <w:p w:rsidR="009918B2" w:rsidRDefault="009918B2" w:rsidP="00297E8A">
            <w:pPr>
              <w:jc w:val="left"/>
            </w:pPr>
            <w:r w:rsidRPr="006E0AC0">
              <w:rPr>
                <w:rFonts w:eastAsiaTheme="minorHAnsi"/>
                <w:lang w:val="fr-FR" w:eastAsia="fr-FR"/>
              </w:rPr>
              <w:object w:dxaOrig="3240" w:dyaOrig="2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121.5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25" DrawAspect="Content" ObjectID="_1357108378" r:id="rId15"/>
              </w:object>
            </w:r>
          </w:p>
        </w:tc>
        <w:tc>
          <w:tcPr>
            <w:tcW w:w="3826" w:type="dxa"/>
            <w:tcBorders>
              <w:top w:val="single" w:sz="4" w:space="0" w:color="000000"/>
              <w:left w:val="single" w:sz="4" w:space="0" w:color="000000"/>
              <w:bottom w:val="single" w:sz="4" w:space="0" w:color="auto"/>
            </w:tcBorders>
            <w:shd w:val="clear" w:color="auto" w:fill="auto"/>
          </w:tcPr>
          <w:p w:rsidR="009918B2" w:rsidRDefault="009918B2" w:rsidP="00862AAA">
            <w:pPr>
              <w:pStyle w:val="Paragraphedeliste"/>
              <w:numPr>
                <w:ilvl w:val="0"/>
                <w:numId w:val="4"/>
              </w:numPr>
              <w:tabs>
                <w:tab w:val="clear" w:pos="720"/>
                <w:tab w:val="num" w:pos="497"/>
              </w:tabs>
              <w:ind w:left="360"/>
              <w:jc w:val="left"/>
            </w:pPr>
            <w:r>
              <w:t xml:space="preserve">Accueillir les participants et leur remettre le formulaire </w:t>
            </w:r>
            <w:r w:rsidRPr="00EE3F51">
              <w:rPr>
                <w:i/>
              </w:rPr>
              <w:t>Description de situations problématiques</w:t>
            </w:r>
            <w:r>
              <w:t xml:space="preserve"> (s’ils ne l’ont pas apporté)</w:t>
            </w:r>
            <w:r w:rsidR="00862AAA">
              <w:t>;</w:t>
            </w:r>
          </w:p>
          <w:p w:rsidR="009918B2" w:rsidRDefault="009918B2" w:rsidP="009918B2">
            <w:pPr>
              <w:pStyle w:val="Paragraphedeliste"/>
              <w:tabs>
                <w:tab w:val="num" w:pos="497"/>
              </w:tabs>
              <w:ind w:left="497"/>
              <w:jc w:val="left"/>
            </w:pPr>
          </w:p>
          <w:p w:rsidR="009918B2" w:rsidRDefault="009918B2" w:rsidP="00862AAA">
            <w:pPr>
              <w:pStyle w:val="Paragraphedeliste"/>
              <w:numPr>
                <w:ilvl w:val="0"/>
                <w:numId w:val="4"/>
              </w:numPr>
              <w:tabs>
                <w:tab w:val="clear" w:pos="720"/>
                <w:tab w:val="num" w:pos="497"/>
              </w:tabs>
              <w:ind w:left="360"/>
              <w:jc w:val="left"/>
            </w:pPr>
            <w:r>
              <w:t>Demander aux participants d’inscrire en gros caractère leur nom sur une feuille afin que l’animateur puisse les appeler par leur nom</w:t>
            </w:r>
            <w:r w:rsidR="00862AAA">
              <w:t>.</w:t>
            </w:r>
          </w:p>
          <w:p w:rsidR="009918B2" w:rsidRDefault="009918B2" w:rsidP="009918B2">
            <w:pPr>
              <w:jc w:val="left"/>
            </w:pPr>
          </w:p>
        </w:tc>
        <w:tc>
          <w:tcPr>
            <w:tcW w:w="2268" w:type="dxa"/>
            <w:tcBorders>
              <w:top w:val="single" w:sz="4" w:space="0" w:color="000000"/>
              <w:left w:val="single" w:sz="4" w:space="0" w:color="000000"/>
              <w:bottom w:val="single" w:sz="4" w:space="0" w:color="auto"/>
            </w:tcBorders>
          </w:tcPr>
          <w:p w:rsidR="009918B2" w:rsidRDefault="009918B2" w:rsidP="009918B2">
            <w:pPr>
              <w:jc w:val="left"/>
            </w:pPr>
          </w:p>
          <w:p w:rsidR="009918B2" w:rsidRDefault="009918B2" w:rsidP="009918B2">
            <w:pPr>
              <w:jc w:val="left"/>
            </w:pPr>
            <w:r>
              <w:t>Personnalisation de la formation</w:t>
            </w:r>
          </w:p>
        </w:tc>
        <w:tc>
          <w:tcPr>
            <w:tcW w:w="1134" w:type="dxa"/>
            <w:tcBorders>
              <w:top w:val="single" w:sz="4" w:space="0" w:color="000000"/>
              <w:left w:val="single" w:sz="4" w:space="0" w:color="000000"/>
              <w:bottom w:val="single" w:sz="4" w:space="0" w:color="auto"/>
            </w:tcBorders>
          </w:tcPr>
          <w:p w:rsidR="009918B2" w:rsidRDefault="009918B2" w:rsidP="009918B2">
            <w:pPr>
              <w:jc w:val="center"/>
            </w:pPr>
          </w:p>
          <w:p w:rsidR="009918B2" w:rsidRDefault="009918B2" w:rsidP="009918B2">
            <w:pPr>
              <w:jc w:val="center"/>
            </w:pPr>
          </w:p>
        </w:tc>
        <w:tc>
          <w:tcPr>
            <w:tcW w:w="2131" w:type="dxa"/>
            <w:tcBorders>
              <w:top w:val="single" w:sz="4" w:space="0" w:color="000000"/>
              <w:left w:val="single" w:sz="4" w:space="0" w:color="000000"/>
              <w:bottom w:val="single" w:sz="4" w:space="0" w:color="auto"/>
              <w:right w:val="single" w:sz="4" w:space="0" w:color="000000"/>
            </w:tcBorders>
            <w:shd w:val="clear" w:color="auto" w:fill="auto"/>
          </w:tcPr>
          <w:p w:rsidR="009918B2" w:rsidRDefault="009918B2" w:rsidP="009918B2">
            <w:pPr>
              <w:ind w:left="-70"/>
              <w:jc w:val="left"/>
            </w:pPr>
            <w:r>
              <w:t xml:space="preserve">Formulaire </w:t>
            </w:r>
            <w:r w:rsidRPr="00EE3F51">
              <w:rPr>
                <w:i/>
              </w:rPr>
              <w:t>Description de situations problématiques</w:t>
            </w:r>
            <w:r>
              <w:t xml:space="preserve"> (Annexe 2)</w:t>
            </w:r>
          </w:p>
          <w:p w:rsidR="009918B2" w:rsidRDefault="009918B2" w:rsidP="009918B2">
            <w:pPr>
              <w:jc w:val="left"/>
            </w:pPr>
          </w:p>
          <w:p w:rsidR="009918B2" w:rsidRDefault="009918B2" w:rsidP="009918B2">
            <w:pPr>
              <w:jc w:val="left"/>
            </w:pPr>
            <w:r>
              <w:t>Feuille</w:t>
            </w:r>
            <w:r w:rsidR="00E3636E">
              <w:t>s</w:t>
            </w:r>
            <w:r>
              <w:t xml:space="preserve"> de couleur pour identification </w:t>
            </w:r>
          </w:p>
          <w:p w:rsidR="009918B2" w:rsidRDefault="009918B2" w:rsidP="009918B2">
            <w:pPr>
              <w:jc w:val="left"/>
            </w:pPr>
          </w:p>
        </w:tc>
      </w:tr>
      <w:tr w:rsidR="009918B2" w:rsidTr="00A02ABE">
        <w:tblPrEx>
          <w:tblLook w:val="0020"/>
        </w:tblPrEx>
        <w:trPr>
          <w:trHeight w:val="1892"/>
        </w:trPr>
        <w:tc>
          <w:tcPr>
            <w:tcW w:w="924" w:type="dxa"/>
            <w:vMerge/>
            <w:tcBorders>
              <w:left w:val="single" w:sz="4" w:space="0" w:color="000000"/>
              <w:bottom w:val="single" w:sz="4" w:space="0" w:color="000000"/>
            </w:tcBorders>
            <w:shd w:val="clear" w:color="auto" w:fill="auto"/>
          </w:tcPr>
          <w:p w:rsidR="009918B2" w:rsidRDefault="009918B2" w:rsidP="00715B9A"/>
        </w:tc>
        <w:tc>
          <w:tcPr>
            <w:tcW w:w="3542" w:type="dxa"/>
            <w:tcBorders>
              <w:left w:val="single" w:sz="4" w:space="0" w:color="000000"/>
              <w:bottom w:val="single" w:sz="4" w:space="0" w:color="000000"/>
              <w:right w:val="single" w:sz="4" w:space="0" w:color="000000"/>
            </w:tcBorders>
          </w:tcPr>
          <w:p w:rsidR="009918B2" w:rsidRDefault="009918B2" w:rsidP="00297E8A">
            <w:r w:rsidRPr="006E0AC0">
              <w:rPr>
                <w:rFonts w:eastAsiaTheme="minorHAnsi"/>
                <w:lang w:val="fr-FR" w:eastAsia="fr-FR"/>
              </w:rPr>
              <w:object w:dxaOrig="3240" w:dyaOrig="2430">
                <v:shape id="_x0000_i1026" type="#_x0000_t75" style="width:162pt;height:121.5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26" DrawAspect="Content" ObjectID="_1357108379" r:id="rId17"/>
              </w:object>
            </w:r>
          </w:p>
        </w:tc>
        <w:tc>
          <w:tcPr>
            <w:tcW w:w="3826" w:type="dxa"/>
            <w:tcBorders>
              <w:top w:val="single" w:sz="4" w:space="0" w:color="auto"/>
              <w:left w:val="single" w:sz="4" w:space="0" w:color="000000"/>
              <w:bottom w:val="single" w:sz="4" w:space="0" w:color="000000"/>
            </w:tcBorders>
            <w:shd w:val="clear" w:color="auto" w:fill="auto"/>
          </w:tcPr>
          <w:p w:rsidR="009918B2" w:rsidRDefault="009918B2" w:rsidP="00862AAA">
            <w:pPr>
              <w:pStyle w:val="Paragraphedeliste"/>
              <w:numPr>
                <w:ilvl w:val="0"/>
                <w:numId w:val="4"/>
              </w:numPr>
              <w:tabs>
                <w:tab w:val="clear" w:pos="720"/>
                <w:tab w:val="num" w:pos="497"/>
              </w:tabs>
              <w:ind w:left="360"/>
              <w:jc w:val="left"/>
            </w:pPr>
            <w:r>
              <w:t>Présenter le déroulement de la journée;</w:t>
            </w:r>
          </w:p>
          <w:p w:rsidR="009918B2" w:rsidRDefault="009918B2" w:rsidP="00862AAA">
            <w:pPr>
              <w:pStyle w:val="Paragraphedeliste"/>
              <w:numPr>
                <w:ilvl w:val="0"/>
                <w:numId w:val="4"/>
              </w:numPr>
              <w:tabs>
                <w:tab w:val="clear" w:pos="720"/>
                <w:tab w:val="num" w:pos="497"/>
              </w:tabs>
              <w:ind w:left="360"/>
              <w:jc w:val="left"/>
            </w:pPr>
            <w:r>
              <w:t>Présenter les objectifs de la journée;</w:t>
            </w:r>
          </w:p>
          <w:p w:rsidR="009918B2" w:rsidRDefault="009918B2" w:rsidP="00862AAA">
            <w:pPr>
              <w:pStyle w:val="Paragraphedeliste"/>
              <w:numPr>
                <w:ilvl w:val="0"/>
                <w:numId w:val="4"/>
              </w:numPr>
              <w:tabs>
                <w:tab w:val="clear" w:pos="720"/>
                <w:tab w:val="num" w:pos="497"/>
              </w:tabs>
              <w:ind w:left="360"/>
              <w:jc w:val="left"/>
            </w:pPr>
            <w:r>
              <w:t>Distribuer et présenter le cahier de formation.</w:t>
            </w:r>
          </w:p>
        </w:tc>
        <w:tc>
          <w:tcPr>
            <w:tcW w:w="2268" w:type="dxa"/>
            <w:tcBorders>
              <w:top w:val="single" w:sz="4" w:space="0" w:color="auto"/>
              <w:left w:val="single" w:sz="4" w:space="0" w:color="000000"/>
              <w:bottom w:val="single" w:sz="4" w:space="0" w:color="000000"/>
            </w:tcBorders>
          </w:tcPr>
          <w:p w:rsidR="009918B2" w:rsidRDefault="009918B2" w:rsidP="009918B2">
            <w:pPr>
              <w:jc w:val="left"/>
            </w:pPr>
          </w:p>
          <w:p w:rsidR="009918B2" w:rsidRDefault="009918B2" w:rsidP="009918B2">
            <w:pPr>
              <w:jc w:val="left"/>
            </w:pPr>
            <w:r>
              <w:t>Faire connaissance et création d’une alliance de travail</w:t>
            </w:r>
          </w:p>
        </w:tc>
        <w:tc>
          <w:tcPr>
            <w:tcW w:w="1134" w:type="dxa"/>
            <w:tcBorders>
              <w:top w:val="single" w:sz="4" w:space="0" w:color="auto"/>
              <w:left w:val="single" w:sz="4" w:space="0" w:color="000000"/>
              <w:bottom w:val="single" w:sz="4" w:space="0" w:color="000000"/>
            </w:tcBorders>
          </w:tcPr>
          <w:p w:rsidR="00862AAA" w:rsidRDefault="00862AAA" w:rsidP="009918B2">
            <w:pPr>
              <w:jc w:val="center"/>
            </w:pPr>
          </w:p>
          <w:p w:rsidR="009918B2" w:rsidRDefault="009918B2" w:rsidP="009918B2">
            <w:pPr>
              <w:jc w:val="center"/>
            </w:pPr>
            <w:r>
              <w:t>20 min</w:t>
            </w:r>
          </w:p>
        </w:tc>
        <w:tc>
          <w:tcPr>
            <w:tcW w:w="2131" w:type="dxa"/>
            <w:tcBorders>
              <w:top w:val="single" w:sz="4" w:space="0" w:color="auto"/>
              <w:left w:val="single" w:sz="4" w:space="0" w:color="000000"/>
              <w:bottom w:val="single" w:sz="4" w:space="0" w:color="000000"/>
              <w:right w:val="single" w:sz="4" w:space="0" w:color="000000"/>
            </w:tcBorders>
            <w:shd w:val="clear" w:color="auto" w:fill="auto"/>
          </w:tcPr>
          <w:p w:rsidR="00862AAA" w:rsidRDefault="00862AAA" w:rsidP="009918B2">
            <w:pPr>
              <w:jc w:val="left"/>
            </w:pPr>
          </w:p>
          <w:p w:rsidR="009918B2" w:rsidRDefault="009918B2" w:rsidP="009918B2">
            <w:pPr>
              <w:jc w:val="left"/>
            </w:pPr>
            <w:r>
              <w:t>Cahier de formation</w:t>
            </w:r>
          </w:p>
          <w:p w:rsidR="009918B2" w:rsidRDefault="009918B2" w:rsidP="009918B2">
            <w:pPr>
              <w:jc w:val="left"/>
            </w:pPr>
          </w:p>
        </w:tc>
      </w:tr>
      <w:tr w:rsidR="009918B2" w:rsidTr="00A02ABE">
        <w:tblPrEx>
          <w:tblLook w:val="0020"/>
        </w:tblPrEx>
        <w:trPr>
          <w:trHeight w:val="1892"/>
        </w:trPr>
        <w:tc>
          <w:tcPr>
            <w:tcW w:w="924" w:type="dxa"/>
            <w:tcBorders>
              <w:left w:val="single" w:sz="4" w:space="0" w:color="000000"/>
              <w:bottom w:val="single" w:sz="4" w:space="0" w:color="000000"/>
            </w:tcBorders>
            <w:shd w:val="clear" w:color="auto" w:fill="auto"/>
          </w:tcPr>
          <w:p w:rsidR="009918B2" w:rsidRDefault="009918B2" w:rsidP="00715B9A"/>
        </w:tc>
        <w:tc>
          <w:tcPr>
            <w:tcW w:w="3542" w:type="dxa"/>
            <w:tcBorders>
              <w:left w:val="single" w:sz="4" w:space="0" w:color="000000"/>
              <w:bottom w:val="single" w:sz="4" w:space="0" w:color="000000"/>
              <w:right w:val="single" w:sz="4" w:space="0" w:color="000000"/>
            </w:tcBorders>
          </w:tcPr>
          <w:p w:rsidR="009918B2" w:rsidRPr="00297E8A" w:rsidRDefault="009918B2" w:rsidP="00297E8A">
            <w:pPr>
              <w:rPr>
                <w:rFonts w:asciiTheme="minorHAnsi" w:eastAsiaTheme="minorHAnsi" w:hAnsiTheme="minorHAnsi" w:cstheme="minorBidi"/>
                <w:sz w:val="22"/>
                <w:szCs w:val="22"/>
                <w:lang w:val="fr-FR" w:eastAsia="fr-FR"/>
              </w:rPr>
            </w:pPr>
            <w:r w:rsidRPr="006E0AC0">
              <w:rPr>
                <w:rFonts w:eastAsiaTheme="minorHAnsi"/>
                <w:lang w:val="fr-FR" w:eastAsia="fr-FR"/>
              </w:rPr>
              <w:object w:dxaOrig="3240" w:dyaOrig="2430">
                <v:shape id="_x0000_i1027" type="#_x0000_t75" style="width:162pt;height:121.5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27" DrawAspect="Content" ObjectID="_1357108380" r:id="rId19"/>
              </w:object>
            </w:r>
          </w:p>
          <w:p w:rsidR="009918B2" w:rsidRDefault="009918B2" w:rsidP="00297E8A">
            <w:pPr>
              <w:pStyle w:val="Paragraphedeliste"/>
              <w:ind w:left="0"/>
              <w:rPr>
                <w:rFonts w:asciiTheme="minorHAnsi" w:eastAsiaTheme="minorHAnsi" w:hAnsiTheme="minorHAnsi" w:cstheme="minorBidi"/>
                <w:sz w:val="22"/>
                <w:szCs w:val="22"/>
                <w:lang w:val="fr-FR" w:eastAsia="fr-FR"/>
              </w:rPr>
            </w:pPr>
          </w:p>
        </w:tc>
        <w:tc>
          <w:tcPr>
            <w:tcW w:w="3826" w:type="dxa"/>
            <w:tcBorders>
              <w:top w:val="single" w:sz="4" w:space="0" w:color="auto"/>
              <w:left w:val="single" w:sz="4" w:space="0" w:color="000000"/>
              <w:bottom w:val="single" w:sz="4" w:space="0" w:color="000000"/>
            </w:tcBorders>
            <w:shd w:val="clear" w:color="auto" w:fill="auto"/>
          </w:tcPr>
          <w:p w:rsidR="009918B2" w:rsidRDefault="009918B2" w:rsidP="00862AAA">
            <w:pPr>
              <w:pStyle w:val="Paragraphedeliste"/>
              <w:numPr>
                <w:ilvl w:val="0"/>
                <w:numId w:val="4"/>
              </w:numPr>
              <w:tabs>
                <w:tab w:val="clear" w:pos="720"/>
                <w:tab w:val="num" w:pos="497"/>
              </w:tabs>
              <w:ind w:left="360"/>
              <w:jc w:val="left"/>
            </w:pPr>
            <w:r>
              <w:t>Tour de table des participants : présentation et attentes; (mentionner un max de temps par personne s</w:t>
            </w:r>
            <w:r w:rsidR="00862AAA">
              <w:t>elon le nombre de participants);</w:t>
            </w:r>
          </w:p>
          <w:p w:rsidR="009918B2" w:rsidRDefault="00862AAA" w:rsidP="00862AAA">
            <w:pPr>
              <w:pStyle w:val="Paragraphedeliste"/>
              <w:numPr>
                <w:ilvl w:val="0"/>
                <w:numId w:val="4"/>
              </w:numPr>
              <w:tabs>
                <w:tab w:val="clear" w:pos="720"/>
                <w:tab w:val="num" w:pos="497"/>
              </w:tabs>
              <w:ind w:left="360"/>
              <w:jc w:val="left"/>
            </w:pPr>
            <w:r>
              <w:t>Essayer de respecter le temps prévu.</w:t>
            </w:r>
          </w:p>
        </w:tc>
        <w:tc>
          <w:tcPr>
            <w:tcW w:w="2268" w:type="dxa"/>
            <w:tcBorders>
              <w:top w:val="single" w:sz="4" w:space="0" w:color="auto"/>
              <w:left w:val="single" w:sz="4" w:space="0" w:color="000000"/>
              <w:bottom w:val="single" w:sz="4" w:space="0" w:color="000000"/>
            </w:tcBorders>
          </w:tcPr>
          <w:p w:rsidR="009918B2" w:rsidRDefault="009918B2" w:rsidP="009918B2">
            <w:pPr>
              <w:jc w:val="left"/>
            </w:pPr>
          </w:p>
        </w:tc>
        <w:tc>
          <w:tcPr>
            <w:tcW w:w="1134" w:type="dxa"/>
            <w:tcBorders>
              <w:top w:val="single" w:sz="4" w:space="0" w:color="auto"/>
              <w:left w:val="single" w:sz="4" w:space="0" w:color="000000"/>
              <w:bottom w:val="single" w:sz="4" w:space="0" w:color="000000"/>
            </w:tcBorders>
          </w:tcPr>
          <w:p w:rsidR="009918B2" w:rsidRDefault="009918B2" w:rsidP="009918B2">
            <w:pPr>
              <w:jc w:val="center"/>
            </w:pPr>
          </w:p>
        </w:tc>
        <w:tc>
          <w:tcPr>
            <w:tcW w:w="2131" w:type="dxa"/>
            <w:tcBorders>
              <w:top w:val="single" w:sz="4" w:space="0" w:color="auto"/>
              <w:left w:val="single" w:sz="4" w:space="0" w:color="000000"/>
              <w:bottom w:val="single" w:sz="4" w:space="0" w:color="000000"/>
              <w:right w:val="single" w:sz="4" w:space="0" w:color="000000"/>
            </w:tcBorders>
            <w:shd w:val="clear" w:color="auto" w:fill="auto"/>
          </w:tcPr>
          <w:p w:rsidR="009918B2" w:rsidRDefault="009918B2" w:rsidP="009918B2">
            <w:pPr>
              <w:jc w:val="left"/>
            </w:pPr>
          </w:p>
        </w:tc>
      </w:tr>
      <w:tr w:rsidR="009918B2" w:rsidTr="00A02ABE">
        <w:tblPrEx>
          <w:tblLook w:val="0020"/>
        </w:tblPrEx>
        <w:tc>
          <w:tcPr>
            <w:tcW w:w="924" w:type="dxa"/>
            <w:tcBorders>
              <w:top w:val="single" w:sz="4" w:space="0" w:color="000000"/>
              <w:left w:val="single" w:sz="4" w:space="0" w:color="000000"/>
              <w:bottom w:val="single" w:sz="4" w:space="0" w:color="000000"/>
            </w:tcBorders>
            <w:shd w:val="clear" w:color="auto" w:fill="auto"/>
          </w:tcPr>
          <w:p w:rsidR="009918B2" w:rsidRDefault="009918B2" w:rsidP="00715B9A">
            <w:r>
              <w:lastRenderedPageBreak/>
              <w:t>9h50</w:t>
            </w:r>
          </w:p>
        </w:tc>
        <w:tc>
          <w:tcPr>
            <w:tcW w:w="3542" w:type="dxa"/>
            <w:tcBorders>
              <w:top w:val="single" w:sz="4" w:space="0" w:color="000000"/>
              <w:left w:val="single" w:sz="4" w:space="0" w:color="000000"/>
              <w:bottom w:val="single" w:sz="4" w:space="0" w:color="000000"/>
              <w:right w:val="single" w:sz="4" w:space="0" w:color="000000"/>
            </w:tcBorders>
          </w:tcPr>
          <w:p w:rsidR="009918B2" w:rsidRPr="00EE3F51" w:rsidRDefault="00297E8A" w:rsidP="00297E8A">
            <w:r w:rsidRPr="006E0AC0">
              <w:rPr>
                <w:rFonts w:asciiTheme="minorHAnsi" w:eastAsiaTheme="minorHAnsi" w:hAnsiTheme="minorHAnsi" w:cstheme="minorBidi"/>
                <w:sz w:val="22"/>
                <w:szCs w:val="22"/>
                <w:lang w:val="fr-FR" w:eastAsia="fr-FR"/>
              </w:rPr>
              <w:object w:dxaOrig="3240" w:dyaOrig="2430">
                <v:shape id="_x0000_i1028" type="#_x0000_t75" style="width:162pt;height:121.5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028" DrawAspect="Content" ObjectID="_1357108381" r:id="rId21"/>
              </w:object>
            </w:r>
          </w:p>
        </w:tc>
        <w:tc>
          <w:tcPr>
            <w:tcW w:w="3826" w:type="dxa"/>
            <w:tcBorders>
              <w:top w:val="single" w:sz="4" w:space="0" w:color="000000"/>
              <w:left w:val="single" w:sz="4" w:space="0" w:color="000000"/>
              <w:bottom w:val="single" w:sz="4" w:space="0" w:color="000000"/>
            </w:tcBorders>
            <w:shd w:val="clear" w:color="auto" w:fill="auto"/>
          </w:tcPr>
          <w:p w:rsidR="009918B2" w:rsidRDefault="009918B2" w:rsidP="00862AAA">
            <w:pPr>
              <w:pStyle w:val="Paragraphedeliste"/>
              <w:numPr>
                <w:ilvl w:val="0"/>
                <w:numId w:val="4"/>
              </w:numPr>
              <w:tabs>
                <w:tab w:val="clear" w:pos="720"/>
                <w:tab w:val="num" w:pos="497"/>
              </w:tabs>
              <w:ind w:left="360"/>
              <w:jc w:val="left"/>
            </w:pPr>
            <w:r w:rsidRPr="00EE3F51">
              <w:t>Activité</w:t>
            </w:r>
            <w:r>
              <w:t xml:space="preserve"> : </w:t>
            </w:r>
            <w:r w:rsidRPr="007C472E">
              <w:t>Const</w:t>
            </w:r>
            <w:r w:rsidR="00862AAA">
              <w:t>ruction d’un cadre de référence commun;</w:t>
            </w:r>
          </w:p>
          <w:p w:rsidR="009918B2" w:rsidRPr="008B770D" w:rsidRDefault="009918B2" w:rsidP="00862AAA">
            <w:pPr>
              <w:pStyle w:val="Paragraphedeliste"/>
              <w:numPr>
                <w:ilvl w:val="0"/>
                <w:numId w:val="4"/>
              </w:numPr>
              <w:tabs>
                <w:tab w:val="clear" w:pos="720"/>
                <w:tab w:val="num" w:pos="497"/>
              </w:tabs>
              <w:ind w:left="360"/>
              <w:jc w:val="left"/>
            </w:pPr>
            <w:r w:rsidRPr="008B770D">
              <w:t xml:space="preserve">En équipe de 3 ou 4, sur du papier chevalet, tempête d’idées sur les représentations </w:t>
            </w:r>
            <w:r w:rsidR="00862AAA">
              <w:t>du concept de gestion de classe;</w:t>
            </w:r>
            <w:r w:rsidRPr="008B770D">
              <w:t xml:space="preserve"> </w:t>
            </w:r>
          </w:p>
          <w:p w:rsidR="009918B2" w:rsidRDefault="009918B2" w:rsidP="00862AAA">
            <w:pPr>
              <w:pStyle w:val="Paragraphedeliste"/>
              <w:numPr>
                <w:ilvl w:val="0"/>
                <w:numId w:val="4"/>
              </w:numPr>
              <w:tabs>
                <w:tab w:val="clear" w:pos="720"/>
                <w:tab w:val="num" w:pos="497"/>
              </w:tabs>
              <w:ind w:left="360"/>
              <w:jc w:val="left"/>
            </w:pPr>
            <w:r>
              <w:t>Identification par la suite des idées communes, catégorisation et élaboration d’une définition.</w:t>
            </w:r>
          </w:p>
          <w:p w:rsidR="009918B2" w:rsidRDefault="009918B2" w:rsidP="009918B2">
            <w:pPr>
              <w:jc w:val="left"/>
            </w:pPr>
          </w:p>
        </w:tc>
        <w:tc>
          <w:tcPr>
            <w:tcW w:w="2268" w:type="dxa"/>
            <w:tcBorders>
              <w:top w:val="single" w:sz="4" w:space="0" w:color="000000"/>
              <w:left w:val="single" w:sz="4" w:space="0" w:color="000000"/>
              <w:bottom w:val="single" w:sz="4" w:space="0" w:color="000000"/>
            </w:tcBorders>
          </w:tcPr>
          <w:p w:rsidR="009918B2" w:rsidRDefault="009918B2" w:rsidP="009918B2">
            <w:pPr>
              <w:jc w:val="left"/>
            </w:pPr>
          </w:p>
          <w:p w:rsidR="009918B2" w:rsidRDefault="009918B2" w:rsidP="009918B2">
            <w:pPr>
              <w:jc w:val="left"/>
            </w:pPr>
            <w:r>
              <w:t>Activation des connaissances antérieures</w:t>
            </w:r>
          </w:p>
          <w:p w:rsidR="009918B2" w:rsidRDefault="009918B2" w:rsidP="009918B2">
            <w:pPr>
              <w:jc w:val="left"/>
            </w:pPr>
          </w:p>
          <w:p w:rsidR="009918B2" w:rsidRDefault="009918B2" w:rsidP="009918B2">
            <w:pPr>
              <w:jc w:val="left"/>
            </w:pPr>
          </w:p>
        </w:tc>
        <w:tc>
          <w:tcPr>
            <w:tcW w:w="1134" w:type="dxa"/>
            <w:tcBorders>
              <w:top w:val="single" w:sz="4" w:space="0" w:color="000000"/>
              <w:left w:val="single" w:sz="4" w:space="0" w:color="000000"/>
              <w:bottom w:val="single" w:sz="4" w:space="0" w:color="000000"/>
            </w:tcBorders>
          </w:tcPr>
          <w:p w:rsidR="009918B2" w:rsidRDefault="009918B2" w:rsidP="009918B2">
            <w:pPr>
              <w:jc w:val="center"/>
            </w:pPr>
          </w:p>
          <w:p w:rsidR="009918B2" w:rsidRDefault="009918B2" w:rsidP="009918B2">
            <w:pPr>
              <w:jc w:val="center"/>
            </w:pPr>
          </w:p>
          <w:p w:rsidR="009918B2" w:rsidRDefault="009918B2" w:rsidP="009918B2">
            <w:pPr>
              <w:jc w:val="center"/>
            </w:pPr>
            <w:r>
              <w:t>2 min</w:t>
            </w:r>
          </w:p>
          <w:p w:rsidR="009918B2" w:rsidRDefault="009918B2" w:rsidP="009918B2">
            <w:pPr>
              <w:jc w:val="center"/>
            </w:pPr>
          </w:p>
          <w:p w:rsidR="009918B2" w:rsidRDefault="009918B2" w:rsidP="009918B2">
            <w:pPr>
              <w:jc w:val="center"/>
            </w:pPr>
          </w:p>
          <w:p w:rsidR="009918B2" w:rsidRDefault="009918B2" w:rsidP="009918B2">
            <w:pPr>
              <w:jc w:val="center"/>
            </w:pPr>
            <w:r>
              <w:t>8 min</w:t>
            </w:r>
          </w:p>
        </w:tc>
        <w:tc>
          <w:tcPr>
            <w:tcW w:w="2131" w:type="dxa"/>
            <w:tcBorders>
              <w:top w:val="single" w:sz="4" w:space="0" w:color="000000"/>
              <w:left w:val="single" w:sz="4" w:space="0" w:color="000000"/>
              <w:bottom w:val="single" w:sz="4" w:space="0" w:color="000000"/>
              <w:right w:val="single" w:sz="4" w:space="0" w:color="000000"/>
            </w:tcBorders>
            <w:shd w:val="clear" w:color="auto" w:fill="auto"/>
          </w:tcPr>
          <w:p w:rsidR="009918B2" w:rsidRDefault="009918B2" w:rsidP="009918B2">
            <w:pPr>
              <w:jc w:val="left"/>
            </w:pPr>
          </w:p>
          <w:p w:rsidR="00862AAA" w:rsidRDefault="00862AAA" w:rsidP="009918B2">
            <w:pPr>
              <w:jc w:val="left"/>
            </w:pPr>
          </w:p>
          <w:p w:rsidR="009918B2" w:rsidRDefault="009918B2" w:rsidP="009918B2">
            <w:pPr>
              <w:jc w:val="left"/>
            </w:pPr>
            <w:r>
              <w:t xml:space="preserve">Tablette de papier chevalet (flip </w:t>
            </w:r>
            <w:proofErr w:type="spellStart"/>
            <w:r>
              <w:t>chart</w:t>
            </w:r>
            <w:proofErr w:type="spellEnd"/>
            <w:r>
              <w:t>)</w:t>
            </w:r>
          </w:p>
          <w:p w:rsidR="009918B2" w:rsidRDefault="009918B2" w:rsidP="009918B2">
            <w:pPr>
              <w:jc w:val="left"/>
            </w:pPr>
          </w:p>
          <w:p w:rsidR="009918B2" w:rsidRPr="00EE3F51" w:rsidRDefault="009918B2" w:rsidP="009918B2">
            <w:pPr>
              <w:jc w:val="left"/>
            </w:pPr>
            <w:r>
              <w:t>Cahier p</w:t>
            </w:r>
            <w:r w:rsidRPr="00EE3F51">
              <w:t>. 9</w:t>
            </w:r>
          </w:p>
          <w:p w:rsidR="009918B2" w:rsidRPr="007C472E" w:rsidRDefault="009918B2" w:rsidP="009918B2">
            <w:pPr>
              <w:jc w:val="left"/>
            </w:pPr>
            <w:r w:rsidRPr="007C472E">
              <w:t>PPT diapo#4</w:t>
            </w:r>
          </w:p>
        </w:tc>
      </w:tr>
      <w:tr w:rsidR="009918B2" w:rsidTr="00A02ABE">
        <w:tblPrEx>
          <w:tblLook w:val="0020"/>
        </w:tblPrEx>
        <w:tc>
          <w:tcPr>
            <w:tcW w:w="924" w:type="dxa"/>
            <w:tcBorders>
              <w:top w:val="single" w:sz="4" w:space="0" w:color="000000"/>
              <w:left w:val="single" w:sz="4" w:space="0" w:color="000000"/>
              <w:bottom w:val="single" w:sz="4" w:space="0" w:color="000000"/>
            </w:tcBorders>
            <w:shd w:val="clear" w:color="auto" w:fill="auto"/>
          </w:tcPr>
          <w:p w:rsidR="009918B2" w:rsidRDefault="009918B2" w:rsidP="00715B9A">
            <w:r>
              <w:t>10h00</w:t>
            </w:r>
          </w:p>
        </w:tc>
        <w:tc>
          <w:tcPr>
            <w:tcW w:w="3542" w:type="dxa"/>
            <w:tcBorders>
              <w:top w:val="single" w:sz="4" w:space="0" w:color="000000"/>
              <w:left w:val="single" w:sz="4" w:space="0" w:color="000000"/>
              <w:bottom w:val="single" w:sz="4" w:space="0" w:color="000000"/>
              <w:right w:val="single" w:sz="4" w:space="0" w:color="000000"/>
            </w:tcBorders>
          </w:tcPr>
          <w:p w:rsidR="009918B2" w:rsidRDefault="00297E8A" w:rsidP="00297E8A">
            <w:r w:rsidRPr="006E0AC0">
              <w:rPr>
                <w:rFonts w:asciiTheme="minorHAnsi" w:eastAsiaTheme="minorHAnsi" w:hAnsiTheme="minorHAnsi" w:cstheme="minorBidi"/>
                <w:sz w:val="22"/>
                <w:szCs w:val="22"/>
                <w:lang w:val="fr-FR" w:eastAsia="fr-FR"/>
              </w:rPr>
              <w:object w:dxaOrig="3240" w:dyaOrig="2430">
                <v:shape id="_x0000_i1029" type="#_x0000_t75" style="width:162pt;height:121.5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029" DrawAspect="Content" ObjectID="_1357108382" r:id="rId23"/>
              </w:object>
            </w:r>
          </w:p>
        </w:tc>
        <w:tc>
          <w:tcPr>
            <w:tcW w:w="3826" w:type="dxa"/>
            <w:tcBorders>
              <w:top w:val="single" w:sz="4" w:space="0" w:color="000000"/>
              <w:left w:val="single" w:sz="4" w:space="0" w:color="000000"/>
              <w:bottom w:val="single" w:sz="4" w:space="0" w:color="000000"/>
            </w:tcBorders>
            <w:shd w:val="clear" w:color="auto" w:fill="auto"/>
          </w:tcPr>
          <w:p w:rsidR="009918B2" w:rsidRDefault="009918B2" w:rsidP="00862AAA">
            <w:pPr>
              <w:pStyle w:val="Paragraphedeliste"/>
              <w:numPr>
                <w:ilvl w:val="0"/>
                <w:numId w:val="4"/>
              </w:numPr>
              <w:tabs>
                <w:tab w:val="clear" w:pos="720"/>
                <w:tab w:val="num" w:pos="497"/>
              </w:tabs>
              <w:ind w:left="360"/>
              <w:jc w:val="left"/>
            </w:pPr>
            <w:r>
              <w:t>Retour en plénière pour la mise en commun des définitions;</w:t>
            </w:r>
          </w:p>
          <w:p w:rsidR="009918B2" w:rsidRDefault="009918B2" w:rsidP="00862AAA">
            <w:pPr>
              <w:pStyle w:val="Paragraphedeliste"/>
              <w:numPr>
                <w:ilvl w:val="0"/>
                <w:numId w:val="4"/>
              </w:numPr>
              <w:tabs>
                <w:tab w:val="clear" w:pos="720"/>
                <w:tab w:val="num" w:pos="497"/>
              </w:tabs>
              <w:ind w:left="360"/>
              <w:jc w:val="left"/>
            </w:pPr>
            <w:r>
              <w:t>L’animateur ressort les ressemblances et les différences de ce concept et élabore un réseau de concepts au tableau en faisant valoir les caractéristiques, les composantes et les dimensions;</w:t>
            </w:r>
          </w:p>
          <w:p w:rsidR="009918B2" w:rsidRDefault="009918B2" w:rsidP="00862AAA">
            <w:pPr>
              <w:pStyle w:val="Paragraphedeliste"/>
              <w:numPr>
                <w:ilvl w:val="0"/>
                <w:numId w:val="4"/>
              </w:numPr>
              <w:tabs>
                <w:tab w:val="clear" w:pos="720"/>
                <w:tab w:val="num" w:pos="497"/>
              </w:tabs>
              <w:ind w:left="360"/>
              <w:jc w:val="left"/>
            </w:pPr>
            <w:r>
              <w:t>Les participants complètent dans leur guide leur conception.</w:t>
            </w:r>
          </w:p>
        </w:tc>
        <w:tc>
          <w:tcPr>
            <w:tcW w:w="2268" w:type="dxa"/>
            <w:tcBorders>
              <w:top w:val="single" w:sz="4" w:space="0" w:color="000000"/>
              <w:left w:val="single" w:sz="4" w:space="0" w:color="000000"/>
              <w:bottom w:val="single" w:sz="4" w:space="0" w:color="000000"/>
            </w:tcBorders>
          </w:tcPr>
          <w:p w:rsidR="009918B2" w:rsidRDefault="009918B2" w:rsidP="009918B2">
            <w:pPr>
              <w:jc w:val="left"/>
            </w:pPr>
          </w:p>
          <w:p w:rsidR="009918B2" w:rsidRDefault="009918B2" w:rsidP="009918B2">
            <w:pPr>
              <w:jc w:val="left"/>
            </w:pPr>
          </w:p>
          <w:p w:rsidR="009918B2" w:rsidRDefault="009918B2" w:rsidP="009918B2">
            <w:pPr>
              <w:jc w:val="left"/>
            </w:pPr>
            <w:r>
              <w:t>Définition du concept de gestion de classe</w:t>
            </w:r>
          </w:p>
        </w:tc>
        <w:tc>
          <w:tcPr>
            <w:tcW w:w="1134" w:type="dxa"/>
            <w:tcBorders>
              <w:top w:val="single" w:sz="4" w:space="0" w:color="000000"/>
              <w:left w:val="single" w:sz="4" w:space="0" w:color="000000"/>
              <w:bottom w:val="single" w:sz="4" w:space="0" w:color="000000"/>
            </w:tcBorders>
          </w:tcPr>
          <w:p w:rsidR="009918B2" w:rsidRDefault="009918B2" w:rsidP="009918B2">
            <w:pPr>
              <w:jc w:val="center"/>
            </w:pPr>
          </w:p>
          <w:p w:rsidR="009918B2" w:rsidRDefault="009918B2" w:rsidP="009918B2">
            <w:pPr>
              <w:jc w:val="center"/>
            </w:pPr>
          </w:p>
          <w:p w:rsidR="009918B2" w:rsidRDefault="009918B2" w:rsidP="009918B2">
            <w:pPr>
              <w:jc w:val="center"/>
            </w:pPr>
            <w:r>
              <w:t>15 min</w:t>
            </w:r>
          </w:p>
        </w:tc>
        <w:tc>
          <w:tcPr>
            <w:tcW w:w="2131" w:type="dxa"/>
            <w:tcBorders>
              <w:top w:val="single" w:sz="4" w:space="0" w:color="000000"/>
              <w:left w:val="single" w:sz="4" w:space="0" w:color="000000"/>
              <w:bottom w:val="single" w:sz="4" w:space="0" w:color="000000"/>
              <w:right w:val="single" w:sz="4" w:space="0" w:color="000000"/>
            </w:tcBorders>
            <w:shd w:val="clear" w:color="auto" w:fill="auto"/>
          </w:tcPr>
          <w:p w:rsidR="009918B2" w:rsidRDefault="009918B2" w:rsidP="009918B2">
            <w:pPr>
              <w:jc w:val="left"/>
            </w:pPr>
          </w:p>
          <w:p w:rsidR="00862AAA" w:rsidRDefault="00862AAA" w:rsidP="009918B2">
            <w:pPr>
              <w:jc w:val="left"/>
            </w:pPr>
          </w:p>
          <w:p w:rsidR="009918B2" w:rsidRDefault="009918B2" w:rsidP="009918B2">
            <w:pPr>
              <w:jc w:val="left"/>
            </w:pPr>
            <w:r>
              <w:t>Tableau et crayon-feutre/ craie</w:t>
            </w:r>
          </w:p>
          <w:p w:rsidR="009918B2" w:rsidRDefault="009918B2" w:rsidP="009918B2">
            <w:pPr>
              <w:jc w:val="left"/>
            </w:pPr>
          </w:p>
          <w:p w:rsidR="009918B2" w:rsidRDefault="009918B2" w:rsidP="009918B2">
            <w:pPr>
              <w:jc w:val="left"/>
            </w:pPr>
          </w:p>
          <w:p w:rsidR="009918B2" w:rsidRDefault="009918B2" w:rsidP="009918B2">
            <w:pPr>
              <w:jc w:val="left"/>
            </w:pPr>
          </w:p>
          <w:p w:rsidR="009918B2" w:rsidRPr="00EE3F51" w:rsidRDefault="009918B2" w:rsidP="009918B2">
            <w:pPr>
              <w:jc w:val="left"/>
            </w:pPr>
            <w:r>
              <w:t>Cahier p</w:t>
            </w:r>
            <w:r w:rsidRPr="00EE3F51">
              <w:t>. 9</w:t>
            </w:r>
          </w:p>
          <w:p w:rsidR="009918B2" w:rsidRDefault="009918B2" w:rsidP="009918B2">
            <w:pPr>
              <w:jc w:val="left"/>
            </w:pPr>
          </w:p>
        </w:tc>
      </w:tr>
      <w:tr w:rsidR="009918B2" w:rsidTr="00A02ABE">
        <w:tblPrEx>
          <w:tblLook w:val="0020"/>
        </w:tblPrEx>
        <w:trPr>
          <w:trHeight w:val="1591"/>
        </w:trPr>
        <w:tc>
          <w:tcPr>
            <w:tcW w:w="924" w:type="dxa"/>
            <w:vMerge w:val="restart"/>
            <w:tcBorders>
              <w:top w:val="single" w:sz="4" w:space="0" w:color="000000"/>
              <w:left w:val="single" w:sz="4" w:space="0" w:color="000000"/>
            </w:tcBorders>
            <w:shd w:val="clear" w:color="auto" w:fill="auto"/>
          </w:tcPr>
          <w:p w:rsidR="009918B2" w:rsidRDefault="009918B2" w:rsidP="00715B9A">
            <w:r>
              <w:t>10h15</w:t>
            </w:r>
          </w:p>
        </w:tc>
        <w:tc>
          <w:tcPr>
            <w:tcW w:w="3542" w:type="dxa"/>
            <w:tcBorders>
              <w:top w:val="single" w:sz="4" w:space="0" w:color="000000"/>
              <w:left w:val="single" w:sz="4" w:space="0" w:color="000000"/>
              <w:right w:val="single" w:sz="4" w:space="0" w:color="000000"/>
            </w:tcBorders>
          </w:tcPr>
          <w:p w:rsidR="009918B2" w:rsidRDefault="00256562" w:rsidP="00297E8A">
            <w:r w:rsidRPr="006E0AC0">
              <w:rPr>
                <w:rFonts w:asciiTheme="minorHAnsi" w:eastAsiaTheme="minorHAnsi" w:hAnsiTheme="minorHAnsi" w:cstheme="minorBidi"/>
                <w:sz w:val="22"/>
                <w:szCs w:val="22"/>
                <w:lang w:val="fr-FR" w:eastAsia="fr-FR"/>
              </w:rPr>
              <w:object w:dxaOrig="3240" w:dyaOrig="2430">
                <v:shape id="_x0000_i1030" type="#_x0000_t75" style="width:162pt;height:121.5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30" DrawAspect="Content" ObjectID="_1357108383" r:id="rId25"/>
              </w:object>
            </w:r>
          </w:p>
        </w:tc>
        <w:tc>
          <w:tcPr>
            <w:tcW w:w="3826" w:type="dxa"/>
            <w:tcBorders>
              <w:top w:val="single" w:sz="4" w:space="0" w:color="000000"/>
              <w:left w:val="single" w:sz="4" w:space="0" w:color="000000"/>
              <w:bottom w:val="single" w:sz="4" w:space="0" w:color="auto"/>
            </w:tcBorders>
            <w:shd w:val="clear" w:color="auto" w:fill="auto"/>
          </w:tcPr>
          <w:p w:rsidR="009918B2" w:rsidRDefault="009918B2" w:rsidP="00862AAA">
            <w:pPr>
              <w:pStyle w:val="Paragraphedeliste"/>
              <w:numPr>
                <w:ilvl w:val="0"/>
                <w:numId w:val="4"/>
              </w:numPr>
              <w:tabs>
                <w:tab w:val="clear" w:pos="720"/>
                <w:tab w:val="num" w:pos="497"/>
              </w:tabs>
              <w:ind w:left="360"/>
              <w:jc w:val="left"/>
            </w:pPr>
            <w:r>
              <w:t xml:space="preserve">Présentation interactive sur les notions de </w:t>
            </w:r>
            <w:r w:rsidRPr="00B831F0">
              <w:t>problèmes de gestion de classe</w:t>
            </w:r>
            <w:r>
              <w:t xml:space="preserve">  (manifestions et sources); les participants sont invités à identifier les manifestations à partir de leur savoir d’expérience.</w:t>
            </w:r>
          </w:p>
          <w:p w:rsidR="009918B2" w:rsidRDefault="009918B2" w:rsidP="009918B2">
            <w:pPr>
              <w:pStyle w:val="Paragraphedeliste"/>
              <w:ind w:left="1440"/>
              <w:jc w:val="left"/>
            </w:pPr>
          </w:p>
        </w:tc>
        <w:tc>
          <w:tcPr>
            <w:tcW w:w="2268" w:type="dxa"/>
            <w:tcBorders>
              <w:top w:val="single" w:sz="4" w:space="0" w:color="000000"/>
              <w:left w:val="single" w:sz="4" w:space="0" w:color="000000"/>
              <w:bottom w:val="single" w:sz="4" w:space="0" w:color="auto"/>
            </w:tcBorders>
          </w:tcPr>
          <w:p w:rsidR="009918B2" w:rsidRDefault="009918B2" w:rsidP="009918B2">
            <w:pPr>
              <w:jc w:val="left"/>
            </w:pPr>
          </w:p>
          <w:p w:rsidR="009918B2" w:rsidRDefault="009918B2" w:rsidP="009918B2">
            <w:pPr>
              <w:jc w:val="left"/>
            </w:pPr>
            <w:r>
              <w:t>Les manifestations et sources d’interférence</w:t>
            </w:r>
          </w:p>
          <w:p w:rsidR="009918B2" w:rsidRDefault="009918B2" w:rsidP="009918B2">
            <w:pPr>
              <w:jc w:val="left"/>
            </w:pPr>
          </w:p>
          <w:p w:rsidR="009918B2" w:rsidRDefault="009918B2" w:rsidP="009918B2">
            <w:pPr>
              <w:jc w:val="left"/>
            </w:pPr>
          </w:p>
          <w:p w:rsidR="009918B2" w:rsidRDefault="009918B2" w:rsidP="009918B2">
            <w:pPr>
              <w:jc w:val="left"/>
            </w:pPr>
          </w:p>
        </w:tc>
        <w:tc>
          <w:tcPr>
            <w:tcW w:w="1134" w:type="dxa"/>
            <w:tcBorders>
              <w:top w:val="single" w:sz="4" w:space="0" w:color="000000"/>
              <w:left w:val="single" w:sz="4" w:space="0" w:color="000000"/>
              <w:bottom w:val="single" w:sz="4" w:space="0" w:color="auto"/>
            </w:tcBorders>
          </w:tcPr>
          <w:p w:rsidR="009918B2" w:rsidRDefault="009918B2" w:rsidP="009918B2">
            <w:pPr>
              <w:jc w:val="center"/>
            </w:pPr>
          </w:p>
          <w:p w:rsidR="00862AAA" w:rsidRDefault="00862AAA" w:rsidP="009918B2">
            <w:pPr>
              <w:jc w:val="center"/>
            </w:pPr>
          </w:p>
          <w:p w:rsidR="009918B2" w:rsidRDefault="009918B2" w:rsidP="009918B2">
            <w:pPr>
              <w:jc w:val="center"/>
            </w:pPr>
            <w:r>
              <w:t>5 min</w:t>
            </w:r>
          </w:p>
          <w:p w:rsidR="009918B2" w:rsidRDefault="009918B2" w:rsidP="009918B2">
            <w:pPr>
              <w:jc w:val="center"/>
            </w:pPr>
          </w:p>
          <w:p w:rsidR="009918B2" w:rsidRDefault="009918B2" w:rsidP="009918B2">
            <w:pPr>
              <w:jc w:val="center"/>
            </w:pPr>
          </w:p>
          <w:p w:rsidR="009918B2" w:rsidRDefault="009918B2" w:rsidP="009918B2">
            <w:pPr>
              <w:jc w:val="center"/>
            </w:pPr>
          </w:p>
          <w:p w:rsidR="009918B2" w:rsidRDefault="009918B2" w:rsidP="009918B2">
            <w:pPr>
              <w:jc w:val="center"/>
            </w:pPr>
          </w:p>
        </w:tc>
        <w:tc>
          <w:tcPr>
            <w:tcW w:w="2131" w:type="dxa"/>
            <w:tcBorders>
              <w:top w:val="single" w:sz="4" w:space="0" w:color="000000"/>
              <w:left w:val="single" w:sz="4" w:space="0" w:color="000000"/>
              <w:bottom w:val="single" w:sz="4" w:space="0" w:color="auto"/>
              <w:right w:val="single" w:sz="4" w:space="0" w:color="000000"/>
            </w:tcBorders>
            <w:shd w:val="clear" w:color="auto" w:fill="auto"/>
          </w:tcPr>
          <w:p w:rsidR="009918B2" w:rsidRPr="00EE3F51" w:rsidRDefault="009918B2" w:rsidP="009918B2">
            <w:pPr>
              <w:jc w:val="left"/>
            </w:pPr>
            <w:r>
              <w:t>Cahier p.11</w:t>
            </w:r>
          </w:p>
          <w:p w:rsidR="00256562" w:rsidRDefault="00256562" w:rsidP="009918B2">
            <w:pPr>
              <w:jc w:val="left"/>
            </w:pPr>
          </w:p>
          <w:p w:rsidR="009918B2" w:rsidRDefault="009918B2" w:rsidP="009918B2">
            <w:pPr>
              <w:jc w:val="left"/>
            </w:pPr>
            <w:r>
              <w:t>Papier chevalet ou tableau</w:t>
            </w:r>
          </w:p>
          <w:p w:rsidR="009918B2" w:rsidRDefault="009918B2" w:rsidP="009918B2">
            <w:pPr>
              <w:jc w:val="left"/>
            </w:pPr>
          </w:p>
          <w:p w:rsidR="009918B2" w:rsidRDefault="009918B2" w:rsidP="009918B2">
            <w:pPr>
              <w:jc w:val="left"/>
            </w:pPr>
          </w:p>
        </w:tc>
      </w:tr>
      <w:tr w:rsidR="009918B2" w:rsidTr="00A02ABE">
        <w:tblPrEx>
          <w:tblLook w:val="0020"/>
        </w:tblPrEx>
        <w:trPr>
          <w:trHeight w:val="2310"/>
        </w:trPr>
        <w:tc>
          <w:tcPr>
            <w:tcW w:w="924" w:type="dxa"/>
            <w:vMerge/>
            <w:tcBorders>
              <w:left w:val="single" w:sz="4" w:space="0" w:color="000000"/>
            </w:tcBorders>
            <w:shd w:val="clear" w:color="auto" w:fill="auto"/>
          </w:tcPr>
          <w:p w:rsidR="009918B2" w:rsidRDefault="009918B2" w:rsidP="00715B9A"/>
        </w:tc>
        <w:tc>
          <w:tcPr>
            <w:tcW w:w="3542" w:type="dxa"/>
            <w:tcBorders>
              <w:left w:val="single" w:sz="4" w:space="0" w:color="000000"/>
              <w:right w:val="single" w:sz="4" w:space="0" w:color="000000"/>
            </w:tcBorders>
          </w:tcPr>
          <w:p w:rsidR="009918B2" w:rsidRDefault="00256562" w:rsidP="00297E8A">
            <w:pPr>
              <w:rPr>
                <w:rFonts w:asciiTheme="minorHAnsi" w:eastAsiaTheme="minorHAnsi" w:hAnsiTheme="minorHAnsi" w:cstheme="minorBidi"/>
                <w:sz w:val="22"/>
                <w:szCs w:val="22"/>
                <w:lang w:val="fr-FR" w:eastAsia="fr-FR"/>
              </w:rPr>
            </w:pPr>
            <w:r w:rsidRPr="006E0AC0">
              <w:rPr>
                <w:rFonts w:asciiTheme="minorHAnsi" w:eastAsiaTheme="minorHAnsi" w:hAnsiTheme="minorHAnsi" w:cstheme="minorBidi"/>
                <w:sz w:val="22"/>
                <w:szCs w:val="22"/>
                <w:lang w:val="fr-FR" w:eastAsia="fr-FR"/>
              </w:rPr>
              <w:object w:dxaOrig="3240" w:dyaOrig="2430">
                <v:shape id="_x0000_i1031" type="#_x0000_t75" style="width:162pt;height:121.5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1031" DrawAspect="Content" ObjectID="_1357108384" r:id="rId27"/>
              </w:object>
            </w:r>
          </w:p>
          <w:p w:rsidR="00256562" w:rsidRDefault="00256562" w:rsidP="00297E8A">
            <w:r w:rsidRPr="006E0AC0">
              <w:rPr>
                <w:rFonts w:asciiTheme="minorHAnsi" w:eastAsiaTheme="minorHAnsi" w:hAnsiTheme="minorHAnsi" w:cstheme="minorBidi"/>
                <w:sz w:val="22"/>
                <w:szCs w:val="22"/>
                <w:lang w:val="fr-FR" w:eastAsia="fr-FR"/>
              </w:rPr>
              <w:object w:dxaOrig="3240" w:dyaOrig="2430">
                <v:shape id="_x0000_i1032" type="#_x0000_t75" style="width:162pt;height:121.5pt"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PowerPoint.Slide.12" ShapeID="_x0000_i1032" DrawAspect="Content" ObjectID="_1357108385" r:id="rId29"/>
              </w:object>
            </w:r>
          </w:p>
        </w:tc>
        <w:tc>
          <w:tcPr>
            <w:tcW w:w="3826" w:type="dxa"/>
            <w:tcBorders>
              <w:top w:val="single" w:sz="4" w:space="0" w:color="auto"/>
              <w:left w:val="single" w:sz="4" w:space="0" w:color="000000"/>
              <w:bottom w:val="single" w:sz="4" w:space="0" w:color="auto"/>
            </w:tcBorders>
            <w:shd w:val="clear" w:color="auto" w:fill="auto"/>
          </w:tcPr>
          <w:p w:rsidR="009918B2" w:rsidRDefault="009918B2" w:rsidP="009918B2">
            <w:pPr>
              <w:jc w:val="left"/>
            </w:pPr>
            <w:r>
              <w:t xml:space="preserve">Activité – </w:t>
            </w:r>
            <w:r w:rsidRPr="00B831F0">
              <w:rPr>
                <w:b/>
              </w:rPr>
              <w:t>Portrait de nos étudiants actuels</w:t>
            </w:r>
          </w:p>
          <w:p w:rsidR="009918B2" w:rsidRDefault="009918B2" w:rsidP="009918B2">
            <w:pPr>
              <w:jc w:val="left"/>
            </w:pPr>
            <w:r>
              <w:t>L’animateur propose aux participants de faire un portrait «étudiants actuels» en utilisant du papier chevalet :</w:t>
            </w:r>
          </w:p>
          <w:p w:rsidR="009918B2" w:rsidRDefault="009918B2" w:rsidP="009918B2">
            <w:pPr>
              <w:pStyle w:val="Paragraphedeliste"/>
              <w:numPr>
                <w:ilvl w:val="0"/>
                <w:numId w:val="7"/>
              </w:numPr>
              <w:tabs>
                <w:tab w:val="clear" w:pos="1776"/>
                <w:tab w:val="num" w:pos="2198"/>
              </w:tabs>
              <w:ind w:left="922"/>
              <w:jc w:val="left"/>
            </w:pPr>
            <w:r>
              <w:t>Diviser la feuille en trois : la caractéristique, un point positif et un point négatif</w:t>
            </w:r>
          </w:p>
          <w:p w:rsidR="009918B2" w:rsidRDefault="009918B2" w:rsidP="009918B2">
            <w:pPr>
              <w:pStyle w:val="Paragraphedeliste"/>
              <w:numPr>
                <w:ilvl w:val="0"/>
                <w:numId w:val="7"/>
              </w:numPr>
              <w:tabs>
                <w:tab w:val="clear" w:pos="1776"/>
                <w:tab w:val="num" w:pos="2198"/>
              </w:tabs>
              <w:ind w:left="922"/>
              <w:jc w:val="left"/>
            </w:pPr>
            <w:r>
              <w:t>Échanges sur les « impacts » de ces caractéristiques sur la gestion de classe.</w:t>
            </w:r>
          </w:p>
          <w:p w:rsidR="009918B2" w:rsidRDefault="009918B2" w:rsidP="009918B2">
            <w:pPr>
              <w:jc w:val="left"/>
            </w:pPr>
          </w:p>
        </w:tc>
        <w:tc>
          <w:tcPr>
            <w:tcW w:w="2268" w:type="dxa"/>
            <w:tcBorders>
              <w:top w:val="single" w:sz="4" w:space="0" w:color="auto"/>
              <w:left w:val="single" w:sz="4" w:space="0" w:color="000000"/>
              <w:bottom w:val="single" w:sz="4" w:space="0" w:color="auto"/>
            </w:tcBorders>
          </w:tcPr>
          <w:p w:rsidR="009918B2" w:rsidRDefault="009918B2" w:rsidP="009918B2">
            <w:pPr>
              <w:jc w:val="left"/>
            </w:pPr>
          </w:p>
          <w:p w:rsidR="009918B2" w:rsidRDefault="009918B2" w:rsidP="009918B2">
            <w:pPr>
              <w:jc w:val="left"/>
            </w:pPr>
            <w:r>
              <w:t>Les générations ‘Y’ et ‘C’</w:t>
            </w:r>
            <w:r w:rsidR="00862AAA">
              <w:t>;</w:t>
            </w:r>
          </w:p>
          <w:p w:rsidR="009918B2" w:rsidRDefault="009918B2" w:rsidP="009918B2">
            <w:pPr>
              <w:jc w:val="left"/>
            </w:pPr>
            <w:r>
              <w:t>Les différents types d’étudiants</w:t>
            </w:r>
          </w:p>
          <w:p w:rsidR="009918B2" w:rsidRDefault="009918B2" w:rsidP="009918B2">
            <w:pPr>
              <w:jc w:val="left"/>
            </w:pPr>
            <w:r w:rsidRPr="0064378E">
              <w:t>(Texte en annexe 1 du cahier de formation : Pour mieux comprendre ses étudiants)</w:t>
            </w:r>
            <w:r w:rsidR="00862AAA">
              <w:t>;</w:t>
            </w:r>
          </w:p>
          <w:p w:rsidR="009918B2" w:rsidRDefault="009918B2" w:rsidP="009918B2">
            <w:pPr>
              <w:jc w:val="left"/>
            </w:pPr>
            <w:r>
              <w:t xml:space="preserve">Lors de l’échange, si possible classer les caractéristiques selon </w:t>
            </w:r>
            <w:r w:rsidR="00E3636E">
              <w:t>les dimensions proposées à la page 22</w:t>
            </w:r>
            <w:r w:rsidR="00862AAA">
              <w:t>.</w:t>
            </w:r>
          </w:p>
          <w:p w:rsidR="009918B2" w:rsidRDefault="009918B2" w:rsidP="009918B2">
            <w:pPr>
              <w:jc w:val="left"/>
            </w:pPr>
          </w:p>
        </w:tc>
        <w:tc>
          <w:tcPr>
            <w:tcW w:w="1134" w:type="dxa"/>
            <w:tcBorders>
              <w:top w:val="single" w:sz="4" w:space="0" w:color="auto"/>
              <w:left w:val="single" w:sz="4" w:space="0" w:color="000000"/>
              <w:bottom w:val="single" w:sz="4" w:space="0" w:color="auto"/>
            </w:tcBorders>
          </w:tcPr>
          <w:p w:rsidR="009918B2" w:rsidRDefault="009918B2" w:rsidP="009918B2">
            <w:pPr>
              <w:jc w:val="center"/>
            </w:pPr>
          </w:p>
          <w:p w:rsidR="00862AAA" w:rsidRDefault="00862AAA" w:rsidP="009918B2">
            <w:pPr>
              <w:jc w:val="center"/>
            </w:pPr>
          </w:p>
          <w:p w:rsidR="009918B2" w:rsidRDefault="009918B2" w:rsidP="00862AAA">
            <w:pPr>
              <w:jc w:val="center"/>
            </w:pPr>
            <w:r>
              <w:t>10 min</w:t>
            </w:r>
          </w:p>
          <w:p w:rsidR="009918B2" w:rsidRDefault="009918B2" w:rsidP="009918B2">
            <w:pPr>
              <w:jc w:val="center"/>
            </w:pPr>
          </w:p>
          <w:p w:rsidR="009918B2" w:rsidRDefault="009918B2" w:rsidP="009918B2">
            <w:pPr>
              <w:jc w:val="center"/>
            </w:pPr>
          </w:p>
          <w:p w:rsidR="009918B2" w:rsidRDefault="009918B2" w:rsidP="009918B2">
            <w:pPr>
              <w:jc w:val="center"/>
            </w:pPr>
          </w:p>
          <w:p w:rsidR="009918B2" w:rsidRDefault="009918B2" w:rsidP="009918B2">
            <w:pPr>
              <w:jc w:val="center"/>
            </w:pPr>
          </w:p>
          <w:p w:rsidR="009918B2" w:rsidRDefault="009918B2" w:rsidP="009918B2">
            <w:pPr>
              <w:jc w:val="center"/>
            </w:pPr>
          </w:p>
          <w:p w:rsidR="009918B2" w:rsidRDefault="009918B2" w:rsidP="009918B2">
            <w:pPr>
              <w:jc w:val="center"/>
            </w:pPr>
          </w:p>
          <w:p w:rsidR="009918B2" w:rsidRDefault="009918B2" w:rsidP="009918B2">
            <w:pPr>
              <w:jc w:val="center"/>
            </w:pPr>
          </w:p>
        </w:tc>
        <w:tc>
          <w:tcPr>
            <w:tcW w:w="2131" w:type="dxa"/>
            <w:tcBorders>
              <w:top w:val="single" w:sz="4" w:space="0" w:color="auto"/>
              <w:left w:val="single" w:sz="4" w:space="0" w:color="000000"/>
              <w:bottom w:val="single" w:sz="4" w:space="0" w:color="auto"/>
              <w:right w:val="single" w:sz="4" w:space="0" w:color="000000"/>
            </w:tcBorders>
            <w:shd w:val="clear" w:color="auto" w:fill="auto"/>
          </w:tcPr>
          <w:p w:rsidR="009918B2" w:rsidRDefault="009918B2" w:rsidP="009918B2">
            <w:pPr>
              <w:jc w:val="left"/>
            </w:pPr>
          </w:p>
          <w:p w:rsidR="009918B2" w:rsidRDefault="009918B2" w:rsidP="009918B2">
            <w:pPr>
              <w:jc w:val="left"/>
            </w:pPr>
          </w:p>
          <w:p w:rsidR="009918B2" w:rsidRDefault="00E3636E" w:rsidP="009918B2">
            <w:pPr>
              <w:jc w:val="left"/>
            </w:pPr>
            <w:r>
              <w:t>Cahier p</w:t>
            </w:r>
            <w:r w:rsidR="009918B2">
              <w:t xml:space="preserve">. 12 </w:t>
            </w:r>
          </w:p>
          <w:p w:rsidR="009918B2" w:rsidRDefault="009918B2" w:rsidP="009918B2">
            <w:pPr>
              <w:jc w:val="left"/>
            </w:pPr>
            <w:r>
              <w:t>Tableau de quelques suggestions</w:t>
            </w:r>
            <w:r w:rsidR="00E3636E">
              <w:t> : c</w:t>
            </w:r>
            <w:r>
              <w:t>ahier p.13</w:t>
            </w:r>
          </w:p>
          <w:p w:rsidR="009918B2" w:rsidRDefault="009918B2" w:rsidP="009918B2">
            <w:pPr>
              <w:jc w:val="left"/>
            </w:pPr>
          </w:p>
          <w:p w:rsidR="009918B2" w:rsidRDefault="009918B2" w:rsidP="009918B2">
            <w:pPr>
              <w:jc w:val="left"/>
            </w:pPr>
          </w:p>
          <w:p w:rsidR="009918B2" w:rsidRDefault="009918B2" w:rsidP="009918B2">
            <w:pPr>
              <w:jc w:val="left"/>
            </w:pPr>
          </w:p>
        </w:tc>
      </w:tr>
      <w:tr w:rsidR="009918B2" w:rsidTr="00A02ABE">
        <w:tblPrEx>
          <w:tblLook w:val="0020"/>
        </w:tblPrEx>
        <w:trPr>
          <w:trHeight w:val="2662"/>
        </w:trPr>
        <w:tc>
          <w:tcPr>
            <w:tcW w:w="924" w:type="dxa"/>
            <w:vMerge/>
            <w:tcBorders>
              <w:left w:val="single" w:sz="4" w:space="0" w:color="000000"/>
            </w:tcBorders>
            <w:shd w:val="clear" w:color="auto" w:fill="auto"/>
          </w:tcPr>
          <w:p w:rsidR="009918B2" w:rsidRDefault="009918B2" w:rsidP="00715B9A"/>
        </w:tc>
        <w:tc>
          <w:tcPr>
            <w:tcW w:w="3542" w:type="dxa"/>
            <w:tcBorders>
              <w:left w:val="single" w:sz="4" w:space="0" w:color="000000"/>
              <w:right w:val="single" w:sz="4" w:space="0" w:color="000000"/>
            </w:tcBorders>
          </w:tcPr>
          <w:p w:rsidR="009918B2" w:rsidRDefault="00256562" w:rsidP="00297E8A">
            <w:r w:rsidRPr="006E0AC0">
              <w:rPr>
                <w:rFonts w:asciiTheme="minorHAnsi" w:eastAsiaTheme="minorHAnsi" w:hAnsiTheme="minorHAnsi" w:cstheme="minorBidi"/>
                <w:sz w:val="22"/>
                <w:szCs w:val="22"/>
                <w:lang w:val="fr-FR" w:eastAsia="fr-FR"/>
              </w:rPr>
              <w:object w:dxaOrig="3240" w:dyaOrig="2430">
                <v:shape id="_x0000_i1033" type="#_x0000_t75" style="width:162pt;height:121.5pt" o:ole="" o:bordertopcolor="this" o:borderleftcolor="this" o:borderbottomcolor="this" o:borderrightcolor="this">
                  <v:imagedata r:id="rId30" o:title=""/>
                  <w10:bordertop type="single" width="4" shadow="t"/>
                  <w10:borderleft type="single" width="4" shadow="t"/>
                  <w10:borderbottom type="single" width="4" shadow="t"/>
                  <w10:borderright type="single" width="4" shadow="t"/>
                </v:shape>
                <o:OLEObject Type="Embed" ProgID="PowerPoint.Slide.12" ShapeID="_x0000_i1033" DrawAspect="Content" ObjectID="_1357108386" r:id="rId31"/>
              </w:object>
            </w:r>
          </w:p>
        </w:tc>
        <w:tc>
          <w:tcPr>
            <w:tcW w:w="3826" w:type="dxa"/>
            <w:tcBorders>
              <w:top w:val="single" w:sz="4" w:space="0" w:color="auto"/>
              <w:left w:val="single" w:sz="4" w:space="0" w:color="000000"/>
              <w:bottom w:val="single" w:sz="4" w:space="0" w:color="auto"/>
            </w:tcBorders>
            <w:shd w:val="clear" w:color="auto" w:fill="auto"/>
          </w:tcPr>
          <w:p w:rsidR="009918B2" w:rsidRPr="007C472E" w:rsidRDefault="009918B2" w:rsidP="009918B2">
            <w:pPr>
              <w:jc w:val="left"/>
            </w:pPr>
            <w:r>
              <w:t xml:space="preserve">Activité - </w:t>
            </w:r>
            <w:r w:rsidRPr="00B831F0">
              <w:rPr>
                <w:b/>
              </w:rPr>
              <w:t>Source d’interférence</w:t>
            </w:r>
            <w:r>
              <w:rPr>
                <w:b/>
              </w:rPr>
              <w:t xml:space="preserve"> 2</w:t>
            </w:r>
            <w:r w:rsidRPr="00B831F0">
              <w:rPr>
                <w:b/>
              </w:rPr>
              <w:t> : L’enseignant</w:t>
            </w:r>
            <w:r w:rsidRPr="007C472E">
              <w:t xml:space="preserve"> </w:t>
            </w:r>
          </w:p>
          <w:p w:rsidR="009918B2" w:rsidRDefault="00256562" w:rsidP="009918B2">
            <w:pPr>
              <w:jc w:val="left"/>
            </w:pPr>
            <w:r>
              <w:t xml:space="preserve"> </w:t>
            </w:r>
            <w:r w:rsidR="009918B2">
              <w:t>Ma conception de l’apprentissage </w:t>
            </w:r>
          </w:p>
          <w:p w:rsidR="009918B2" w:rsidRDefault="009918B2" w:rsidP="00256562">
            <w:pPr>
              <w:pStyle w:val="Paragraphedeliste"/>
              <w:numPr>
                <w:ilvl w:val="0"/>
                <w:numId w:val="26"/>
              </w:numPr>
              <w:ind w:left="350" w:right="72"/>
              <w:jc w:val="left"/>
            </w:pPr>
            <w:r>
              <w:t>Les participants sont invités à partir de quelques questions à préciser leur représentation de l’apprentissage et de l’enseignement;</w:t>
            </w:r>
          </w:p>
          <w:p w:rsidR="009918B2" w:rsidRDefault="009918B2" w:rsidP="009918B2">
            <w:pPr>
              <w:pStyle w:val="Paragraphedeliste"/>
              <w:numPr>
                <w:ilvl w:val="0"/>
                <w:numId w:val="26"/>
              </w:numPr>
              <w:ind w:left="350" w:right="72"/>
              <w:jc w:val="left"/>
            </w:pPr>
            <w:r>
              <w:t>Échanges sur les « impacts » de ces caractéristiques sur la gestion de classe et présentation des trois styles de gestion de classe.</w:t>
            </w:r>
          </w:p>
        </w:tc>
        <w:tc>
          <w:tcPr>
            <w:tcW w:w="2268" w:type="dxa"/>
            <w:tcBorders>
              <w:top w:val="single" w:sz="4" w:space="0" w:color="auto"/>
              <w:left w:val="single" w:sz="4" w:space="0" w:color="000000"/>
              <w:bottom w:val="single" w:sz="4" w:space="0" w:color="auto"/>
            </w:tcBorders>
          </w:tcPr>
          <w:p w:rsidR="009918B2" w:rsidRDefault="009918B2" w:rsidP="009918B2">
            <w:pPr>
              <w:jc w:val="left"/>
            </w:pPr>
          </w:p>
          <w:p w:rsidR="009918B2" w:rsidRDefault="009918B2" w:rsidP="009918B2">
            <w:pPr>
              <w:jc w:val="left"/>
            </w:pPr>
            <w:r>
              <w:t>Conception de l’apprentissage</w:t>
            </w:r>
          </w:p>
          <w:p w:rsidR="009918B2" w:rsidRDefault="009918B2" w:rsidP="009918B2">
            <w:pPr>
              <w:jc w:val="left"/>
            </w:pPr>
          </w:p>
          <w:p w:rsidR="009918B2" w:rsidRDefault="009918B2" w:rsidP="009918B2">
            <w:pPr>
              <w:jc w:val="left"/>
            </w:pPr>
          </w:p>
          <w:p w:rsidR="009918B2" w:rsidRDefault="009918B2" w:rsidP="009918B2">
            <w:pPr>
              <w:jc w:val="left"/>
            </w:pPr>
          </w:p>
          <w:p w:rsidR="009918B2" w:rsidRDefault="009918B2" w:rsidP="009918B2">
            <w:pPr>
              <w:jc w:val="left"/>
            </w:pPr>
          </w:p>
          <w:p w:rsidR="009918B2" w:rsidRDefault="009918B2" w:rsidP="009918B2">
            <w:pPr>
              <w:jc w:val="left"/>
            </w:pPr>
          </w:p>
          <w:p w:rsidR="009918B2" w:rsidRDefault="009918B2" w:rsidP="009918B2">
            <w:pPr>
              <w:jc w:val="left"/>
            </w:pPr>
            <w:r>
              <w:t>Les styles de gestion de classe</w:t>
            </w:r>
          </w:p>
          <w:p w:rsidR="009918B2" w:rsidRDefault="009918B2" w:rsidP="009918B2">
            <w:pPr>
              <w:jc w:val="left"/>
            </w:pPr>
          </w:p>
          <w:p w:rsidR="009918B2" w:rsidRDefault="009918B2" w:rsidP="009918B2">
            <w:pPr>
              <w:jc w:val="left"/>
            </w:pPr>
          </w:p>
        </w:tc>
        <w:tc>
          <w:tcPr>
            <w:tcW w:w="1134" w:type="dxa"/>
            <w:tcBorders>
              <w:top w:val="single" w:sz="4" w:space="0" w:color="auto"/>
              <w:left w:val="single" w:sz="4" w:space="0" w:color="000000"/>
              <w:bottom w:val="single" w:sz="4" w:space="0" w:color="auto"/>
            </w:tcBorders>
          </w:tcPr>
          <w:p w:rsidR="009918B2" w:rsidRDefault="009918B2" w:rsidP="009918B2">
            <w:pPr>
              <w:jc w:val="center"/>
            </w:pPr>
          </w:p>
          <w:p w:rsidR="009918B2" w:rsidRDefault="009918B2" w:rsidP="009918B2">
            <w:pPr>
              <w:jc w:val="center"/>
            </w:pPr>
          </w:p>
          <w:p w:rsidR="009918B2" w:rsidRDefault="009918B2" w:rsidP="009918B2">
            <w:pPr>
              <w:jc w:val="center"/>
            </w:pPr>
            <w:r>
              <w:t>10 min</w:t>
            </w:r>
          </w:p>
        </w:tc>
        <w:tc>
          <w:tcPr>
            <w:tcW w:w="2131" w:type="dxa"/>
            <w:tcBorders>
              <w:top w:val="single" w:sz="4" w:space="0" w:color="auto"/>
              <w:left w:val="single" w:sz="4" w:space="0" w:color="000000"/>
              <w:bottom w:val="single" w:sz="4" w:space="0" w:color="auto"/>
              <w:right w:val="single" w:sz="4" w:space="0" w:color="000000"/>
            </w:tcBorders>
            <w:shd w:val="clear" w:color="auto" w:fill="auto"/>
          </w:tcPr>
          <w:p w:rsidR="009918B2" w:rsidRDefault="009918B2" w:rsidP="009918B2">
            <w:pPr>
              <w:jc w:val="left"/>
            </w:pPr>
          </w:p>
          <w:p w:rsidR="00862AAA" w:rsidRDefault="00862AAA" w:rsidP="009918B2">
            <w:pPr>
              <w:jc w:val="left"/>
            </w:pPr>
          </w:p>
          <w:p w:rsidR="009918B2" w:rsidRDefault="009918B2" w:rsidP="009918B2">
            <w:pPr>
              <w:jc w:val="left"/>
            </w:pPr>
            <w:r>
              <w:t>Cahier p.14</w:t>
            </w:r>
          </w:p>
          <w:p w:rsidR="009918B2" w:rsidRDefault="009918B2" w:rsidP="009918B2">
            <w:pPr>
              <w:jc w:val="left"/>
            </w:pPr>
          </w:p>
          <w:p w:rsidR="009918B2" w:rsidRDefault="009918B2" w:rsidP="009918B2">
            <w:pPr>
              <w:jc w:val="left"/>
            </w:pPr>
          </w:p>
          <w:p w:rsidR="009918B2" w:rsidRDefault="009918B2" w:rsidP="009918B2">
            <w:pPr>
              <w:jc w:val="left"/>
            </w:pPr>
          </w:p>
          <w:p w:rsidR="009918B2" w:rsidRDefault="009918B2" w:rsidP="009918B2">
            <w:pPr>
              <w:jc w:val="left"/>
            </w:pPr>
          </w:p>
          <w:p w:rsidR="009918B2" w:rsidRDefault="009918B2" w:rsidP="009918B2">
            <w:pPr>
              <w:jc w:val="left"/>
            </w:pPr>
          </w:p>
        </w:tc>
      </w:tr>
      <w:tr w:rsidR="009918B2" w:rsidTr="00A02ABE">
        <w:tblPrEx>
          <w:tblLook w:val="0020"/>
        </w:tblPrEx>
        <w:trPr>
          <w:trHeight w:val="1407"/>
        </w:trPr>
        <w:tc>
          <w:tcPr>
            <w:tcW w:w="924" w:type="dxa"/>
            <w:vMerge/>
            <w:tcBorders>
              <w:left w:val="single" w:sz="4" w:space="0" w:color="000000"/>
              <w:bottom w:val="single" w:sz="4" w:space="0" w:color="000000"/>
            </w:tcBorders>
            <w:shd w:val="clear" w:color="auto" w:fill="auto"/>
          </w:tcPr>
          <w:p w:rsidR="009918B2" w:rsidRDefault="009918B2" w:rsidP="00715B9A"/>
        </w:tc>
        <w:tc>
          <w:tcPr>
            <w:tcW w:w="3542" w:type="dxa"/>
            <w:tcBorders>
              <w:left w:val="single" w:sz="4" w:space="0" w:color="000000"/>
              <w:bottom w:val="single" w:sz="4" w:space="0" w:color="000000"/>
              <w:right w:val="single" w:sz="4" w:space="0" w:color="000000"/>
            </w:tcBorders>
          </w:tcPr>
          <w:p w:rsidR="009918B2" w:rsidRPr="00297E8A" w:rsidRDefault="00256562" w:rsidP="00297E8A">
            <w:pPr>
              <w:rPr>
                <w:b/>
              </w:rPr>
            </w:pPr>
            <w:r w:rsidRPr="006E0AC0">
              <w:rPr>
                <w:rFonts w:asciiTheme="minorHAnsi" w:eastAsiaTheme="minorHAnsi" w:hAnsiTheme="minorHAnsi" w:cstheme="minorBidi"/>
                <w:sz w:val="22"/>
                <w:szCs w:val="22"/>
                <w:lang w:val="fr-FR" w:eastAsia="fr-FR"/>
              </w:rPr>
              <w:object w:dxaOrig="3240" w:dyaOrig="2430">
                <v:shape id="_x0000_i1034" type="#_x0000_t75" style="width:162pt;height:121.5pt" o:ole="" o:bordertopcolor="this" o:borderleftcolor="this" o:borderbottomcolor="this" o:borderrightcolor="this">
                  <v:imagedata r:id="rId32" o:title=""/>
                  <w10:bordertop type="single" width="4" shadow="t"/>
                  <w10:borderleft type="single" width="4" shadow="t"/>
                  <w10:borderbottom type="single" width="4" shadow="t"/>
                  <w10:borderright type="single" width="4" shadow="t"/>
                </v:shape>
                <o:OLEObject Type="Embed" ProgID="PowerPoint.Slide.12" ShapeID="_x0000_i1034" DrawAspect="Content" ObjectID="_1357108387" r:id="rId33"/>
              </w:object>
            </w:r>
          </w:p>
        </w:tc>
        <w:tc>
          <w:tcPr>
            <w:tcW w:w="3826" w:type="dxa"/>
            <w:tcBorders>
              <w:top w:val="single" w:sz="4" w:space="0" w:color="auto"/>
              <w:left w:val="single" w:sz="4" w:space="0" w:color="000000"/>
              <w:bottom w:val="single" w:sz="4" w:space="0" w:color="000000"/>
            </w:tcBorders>
            <w:shd w:val="clear" w:color="auto" w:fill="auto"/>
          </w:tcPr>
          <w:p w:rsidR="00256562" w:rsidRDefault="00256562" w:rsidP="009918B2">
            <w:pPr>
              <w:jc w:val="left"/>
              <w:rPr>
                <w:b/>
              </w:rPr>
            </w:pPr>
          </w:p>
          <w:p w:rsidR="009918B2" w:rsidRDefault="009918B2" w:rsidP="009918B2">
            <w:pPr>
              <w:jc w:val="left"/>
            </w:pPr>
            <w:r w:rsidRPr="00BD262D">
              <w:rPr>
                <w:b/>
              </w:rPr>
              <w:t>Source d’interférence 3</w:t>
            </w:r>
            <w:r w:rsidR="00B735A7">
              <w:rPr>
                <w:b/>
              </w:rPr>
              <w:t> : l</w:t>
            </w:r>
            <w:r w:rsidRPr="00BD262D">
              <w:rPr>
                <w:b/>
              </w:rPr>
              <w:t>’environnement</w:t>
            </w:r>
            <w:r>
              <w:t> </w:t>
            </w:r>
            <w:r w:rsidRPr="00B831F0">
              <w:t xml:space="preserve"> </w:t>
            </w:r>
          </w:p>
          <w:p w:rsidR="009918B2" w:rsidRPr="00BD262D" w:rsidRDefault="009918B2" w:rsidP="009918B2">
            <w:pPr>
              <w:pStyle w:val="Paragraphedeliste"/>
              <w:numPr>
                <w:ilvl w:val="0"/>
                <w:numId w:val="4"/>
              </w:numPr>
              <w:tabs>
                <w:tab w:val="clear" w:pos="720"/>
                <w:tab w:val="num" w:pos="497"/>
              </w:tabs>
              <w:ind w:left="497"/>
              <w:jc w:val="left"/>
              <w:rPr>
                <w:b/>
              </w:rPr>
            </w:pPr>
            <w:r>
              <w:t>Identification en groupe de quelques conditions pouvant influencer des difficultés de gestion de classe</w:t>
            </w:r>
            <w:r w:rsidR="00862AAA">
              <w:t>.</w:t>
            </w:r>
          </w:p>
        </w:tc>
        <w:tc>
          <w:tcPr>
            <w:tcW w:w="2268" w:type="dxa"/>
            <w:tcBorders>
              <w:top w:val="single" w:sz="4" w:space="0" w:color="auto"/>
              <w:left w:val="single" w:sz="4" w:space="0" w:color="000000"/>
              <w:bottom w:val="single" w:sz="4" w:space="0" w:color="000000"/>
            </w:tcBorders>
          </w:tcPr>
          <w:p w:rsidR="009918B2" w:rsidRDefault="009918B2" w:rsidP="009918B2">
            <w:pPr>
              <w:jc w:val="left"/>
            </w:pPr>
          </w:p>
          <w:p w:rsidR="009918B2" w:rsidRDefault="009918B2" w:rsidP="009918B2">
            <w:pPr>
              <w:jc w:val="left"/>
            </w:pPr>
            <w:r>
              <w:t xml:space="preserve">Conditions extérieures qui interfèrent </w:t>
            </w:r>
          </w:p>
          <w:p w:rsidR="009918B2" w:rsidRDefault="009918B2" w:rsidP="009918B2">
            <w:pPr>
              <w:jc w:val="left"/>
            </w:pPr>
          </w:p>
        </w:tc>
        <w:tc>
          <w:tcPr>
            <w:tcW w:w="1134" w:type="dxa"/>
            <w:tcBorders>
              <w:top w:val="single" w:sz="4" w:space="0" w:color="auto"/>
              <w:left w:val="single" w:sz="4" w:space="0" w:color="000000"/>
              <w:bottom w:val="single" w:sz="4" w:space="0" w:color="000000"/>
            </w:tcBorders>
          </w:tcPr>
          <w:p w:rsidR="009918B2" w:rsidRDefault="009918B2" w:rsidP="009918B2">
            <w:pPr>
              <w:jc w:val="center"/>
            </w:pPr>
          </w:p>
        </w:tc>
        <w:tc>
          <w:tcPr>
            <w:tcW w:w="2131" w:type="dxa"/>
            <w:tcBorders>
              <w:top w:val="single" w:sz="4" w:space="0" w:color="auto"/>
              <w:left w:val="single" w:sz="4" w:space="0" w:color="000000"/>
              <w:bottom w:val="single" w:sz="4" w:space="0" w:color="000000"/>
              <w:right w:val="single" w:sz="4" w:space="0" w:color="000000"/>
            </w:tcBorders>
            <w:shd w:val="clear" w:color="auto" w:fill="auto"/>
          </w:tcPr>
          <w:p w:rsidR="009918B2" w:rsidRDefault="009918B2" w:rsidP="009918B2">
            <w:pPr>
              <w:jc w:val="left"/>
            </w:pPr>
          </w:p>
          <w:p w:rsidR="009918B2" w:rsidRPr="00F70331" w:rsidRDefault="009918B2" w:rsidP="009918B2">
            <w:pPr>
              <w:jc w:val="left"/>
            </w:pPr>
            <w:r>
              <w:t>PPT diapo#10</w:t>
            </w:r>
          </w:p>
          <w:p w:rsidR="00862AAA" w:rsidRDefault="00862AAA" w:rsidP="009918B2">
            <w:pPr>
              <w:jc w:val="left"/>
            </w:pPr>
          </w:p>
          <w:p w:rsidR="009918B2" w:rsidRDefault="009918B2" w:rsidP="009918B2">
            <w:pPr>
              <w:jc w:val="left"/>
            </w:pPr>
            <w:r>
              <w:t>Cahier p.17</w:t>
            </w:r>
          </w:p>
        </w:tc>
      </w:tr>
      <w:tr w:rsidR="009918B2" w:rsidTr="00A02ABE">
        <w:tblPrEx>
          <w:tblLook w:val="0020"/>
        </w:tblPrEx>
        <w:tc>
          <w:tcPr>
            <w:tcW w:w="924" w:type="dxa"/>
            <w:tcBorders>
              <w:top w:val="single" w:sz="4" w:space="0" w:color="000000"/>
              <w:left w:val="single" w:sz="4" w:space="0" w:color="000000"/>
              <w:bottom w:val="single" w:sz="4" w:space="0" w:color="000000"/>
            </w:tcBorders>
            <w:shd w:val="clear" w:color="auto" w:fill="auto"/>
          </w:tcPr>
          <w:p w:rsidR="009918B2" w:rsidRDefault="009918B2" w:rsidP="00715B9A">
            <w:r>
              <w:t>11h00</w:t>
            </w:r>
          </w:p>
        </w:tc>
        <w:tc>
          <w:tcPr>
            <w:tcW w:w="3542" w:type="dxa"/>
            <w:tcBorders>
              <w:top w:val="single" w:sz="4" w:space="0" w:color="000000"/>
              <w:left w:val="single" w:sz="4" w:space="0" w:color="000000"/>
              <w:bottom w:val="single" w:sz="4" w:space="0" w:color="000000"/>
              <w:right w:val="single" w:sz="4" w:space="0" w:color="000000"/>
            </w:tcBorders>
          </w:tcPr>
          <w:p w:rsidR="009918B2" w:rsidRDefault="00256562" w:rsidP="00297E8A">
            <w:pPr>
              <w:rPr>
                <w:rFonts w:asciiTheme="minorHAnsi" w:eastAsiaTheme="minorHAnsi" w:hAnsiTheme="minorHAnsi" w:cstheme="minorBidi"/>
                <w:sz w:val="22"/>
                <w:szCs w:val="22"/>
                <w:lang w:val="fr-FR" w:eastAsia="fr-FR"/>
              </w:rPr>
            </w:pPr>
            <w:r w:rsidRPr="006E0AC0">
              <w:rPr>
                <w:rFonts w:asciiTheme="minorHAnsi" w:eastAsiaTheme="minorHAnsi" w:hAnsiTheme="minorHAnsi" w:cstheme="minorBidi"/>
                <w:sz w:val="22"/>
                <w:szCs w:val="22"/>
                <w:lang w:val="fr-FR" w:eastAsia="fr-FR"/>
              </w:rPr>
              <w:object w:dxaOrig="3240" w:dyaOrig="2430">
                <v:shape id="_x0000_i1035" type="#_x0000_t75" style="width:162pt;height:121.5pt" o:ole="" o:bordertopcolor="this" o:borderleftcolor="this" o:borderbottomcolor="this" o:borderrightcolor="this">
                  <v:imagedata r:id="rId34" o:title=""/>
                  <w10:bordertop type="single" width="4" shadow="t"/>
                  <w10:borderleft type="single" width="4" shadow="t"/>
                  <w10:borderbottom type="single" width="4" shadow="t"/>
                  <w10:borderright type="single" width="4" shadow="t"/>
                </v:shape>
                <o:OLEObject Type="Embed" ProgID="PowerPoint.Slide.12" ShapeID="_x0000_i1035" DrawAspect="Content" ObjectID="_1357108388" r:id="rId35"/>
              </w:object>
            </w:r>
          </w:p>
          <w:p w:rsidR="00256562" w:rsidRPr="00297E8A" w:rsidRDefault="00256562" w:rsidP="00297E8A">
            <w:pPr>
              <w:rPr>
                <w:b/>
              </w:rPr>
            </w:pPr>
          </w:p>
        </w:tc>
        <w:tc>
          <w:tcPr>
            <w:tcW w:w="3826" w:type="dxa"/>
            <w:tcBorders>
              <w:top w:val="single" w:sz="4" w:space="0" w:color="000000"/>
              <w:left w:val="single" w:sz="4" w:space="0" w:color="000000"/>
              <w:bottom w:val="single" w:sz="4" w:space="0" w:color="000000"/>
            </w:tcBorders>
            <w:shd w:val="clear" w:color="auto" w:fill="auto"/>
          </w:tcPr>
          <w:p w:rsidR="009918B2" w:rsidRPr="009C109C" w:rsidRDefault="009918B2" w:rsidP="009918B2">
            <w:pPr>
              <w:jc w:val="left"/>
              <w:rPr>
                <w:b/>
              </w:rPr>
            </w:pPr>
            <w:r w:rsidRPr="009C109C">
              <w:rPr>
                <w:b/>
              </w:rPr>
              <w:t>Pause</w:t>
            </w:r>
          </w:p>
        </w:tc>
        <w:tc>
          <w:tcPr>
            <w:tcW w:w="2268" w:type="dxa"/>
            <w:tcBorders>
              <w:top w:val="single" w:sz="4" w:space="0" w:color="000000"/>
              <w:left w:val="single" w:sz="4" w:space="0" w:color="000000"/>
              <w:bottom w:val="single" w:sz="4" w:space="0" w:color="000000"/>
            </w:tcBorders>
          </w:tcPr>
          <w:p w:rsidR="009918B2" w:rsidRDefault="009918B2" w:rsidP="009918B2">
            <w:pPr>
              <w:jc w:val="left"/>
            </w:pPr>
          </w:p>
        </w:tc>
        <w:tc>
          <w:tcPr>
            <w:tcW w:w="1134" w:type="dxa"/>
            <w:tcBorders>
              <w:top w:val="single" w:sz="4" w:space="0" w:color="000000"/>
              <w:left w:val="single" w:sz="4" w:space="0" w:color="000000"/>
              <w:bottom w:val="single" w:sz="4" w:space="0" w:color="000000"/>
            </w:tcBorders>
          </w:tcPr>
          <w:p w:rsidR="009918B2" w:rsidRDefault="009918B2" w:rsidP="009918B2">
            <w:pPr>
              <w:jc w:val="center"/>
            </w:pPr>
            <w:r>
              <w:t>15 min</w:t>
            </w:r>
          </w:p>
        </w:tc>
        <w:tc>
          <w:tcPr>
            <w:tcW w:w="2131" w:type="dxa"/>
            <w:tcBorders>
              <w:top w:val="single" w:sz="4" w:space="0" w:color="000000"/>
              <w:left w:val="single" w:sz="4" w:space="0" w:color="000000"/>
              <w:bottom w:val="single" w:sz="4" w:space="0" w:color="000000"/>
              <w:right w:val="single" w:sz="4" w:space="0" w:color="000000"/>
            </w:tcBorders>
            <w:shd w:val="clear" w:color="auto" w:fill="auto"/>
          </w:tcPr>
          <w:p w:rsidR="009918B2" w:rsidRDefault="009918B2" w:rsidP="009918B2">
            <w:pPr>
              <w:jc w:val="left"/>
            </w:pPr>
          </w:p>
        </w:tc>
      </w:tr>
      <w:tr w:rsidR="009918B2" w:rsidTr="00A02ABE">
        <w:tblPrEx>
          <w:tblLook w:val="0020"/>
        </w:tblPrEx>
        <w:tc>
          <w:tcPr>
            <w:tcW w:w="924" w:type="dxa"/>
            <w:tcBorders>
              <w:top w:val="single" w:sz="4" w:space="0" w:color="000000"/>
              <w:left w:val="single" w:sz="4" w:space="0" w:color="000000"/>
              <w:bottom w:val="single" w:sz="4" w:space="0" w:color="000000"/>
            </w:tcBorders>
            <w:shd w:val="clear" w:color="auto" w:fill="auto"/>
          </w:tcPr>
          <w:p w:rsidR="009918B2" w:rsidRDefault="009918B2" w:rsidP="00715B9A">
            <w:r>
              <w:t>11h15</w:t>
            </w:r>
          </w:p>
        </w:tc>
        <w:tc>
          <w:tcPr>
            <w:tcW w:w="3542" w:type="dxa"/>
            <w:tcBorders>
              <w:top w:val="single" w:sz="4" w:space="0" w:color="000000"/>
              <w:left w:val="single" w:sz="4" w:space="0" w:color="000000"/>
              <w:bottom w:val="single" w:sz="4" w:space="0" w:color="000000"/>
              <w:right w:val="single" w:sz="4" w:space="0" w:color="000000"/>
            </w:tcBorders>
          </w:tcPr>
          <w:p w:rsidR="009918B2" w:rsidRDefault="00256562" w:rsidP="00256562">
            <w:r w:rsidRPr="006E0AC0">
              <w:rPr>
                <w:rFonts w:asciiTheme="minorHAnsi" w:eastAsiaTheme="minorHAnsi" w:hAnsiTheme="minorHAnsi" w:cstheme="minorBidi"/>
                <w:sz w:val="22"/>
                <w:szCs w:val="22"/>
                <w:lang w:val="fr-FR" w:eastAsia="fr-FR"/>
              </w:rPr>
              <w:object w:dxaOrig="3240" w:dyaOrig="2430">
                <v:shape id="_x0000_i1036" type="#_x0000_t75" style="width:162pt;height:121.5pt" o:ole="" o:bordertopcolor="this" o:borderleftcolor="this" o:borderbottomcolor="this" o:borderrightcolor="this">
                  <v:imagedata r:id="rId36" o:title=""/>
                  <w10:bordertop type="single" width="4" shadow="t"/>
                  <w10:borderleft type="single" width="4" shadow="t"/>
                  <w10:borderbottom type="single" width="4" shadow="t"/>
                  <w10:borderright type="single" width="4" shadow="t"/>
                </v:shape>
                <o:OLEObject Type="Embed" ProgID="PowerPoint.Slide.12" ShapeID="_x0000_i1036" DrawAspect="Content" ObjectID="_1357108389" r:id="rId37"/>
              </w:object>
            </w:r>
          </w:p>
        </w:tc>
        <w:tc>
          <w:tcPr>
            <w:tcW w:w="3826" w:type="dxa"/>
            <w:tcBorders>
              <w:top w:val="single" w:sz="4" w:space="0" w:color="000000"/>
              <w:left w:val="single" w:sz="4" w:space="0" w:color="000000"/>
              <w:bottom w:val="single" w:sz="4" w:space="0" w:color="000000"/>
            </w:tcBorders>
            <w:shd w:val="clear" w:color="auto" w:fill="auto"/>
          </w:tcPr>
          <w:p w:rsidR="009918B2" w:rsidRDefault="009918B2" w:rsidP="00862AAA">
            <w:pPr>
              <w:pStyle w:val="Paragraphedeliste"/>
              <w:numPr>
                <w:ilvl w:val="0"/>
                <w:numId w:val="4"/>
              </w:numPr>
              <w:tabs>
                <w:tab w:val="clear" w:pos="720"/>
                <w:tab w:val="num" w:pos="497"/>
              </w:tabs>
              <w:ind w:left="360"/>
              <w:jc w:val="left"/>
            </w:pPr>
            <w:r>
              <w:t>Présentation des quelques principes de gestion de classe;</w:t>
            </w:r>
          </w:p>
          <w:p w:rsidR="009918B2" w:rsidRDefault="009918B2" w:rsidP="00862AAA">
            <w:pPr>
              <w:pStyle w:val="Paragraphedeliste"/>
              <w:numPr>
                <w:ilvl w:val="0"/>
                <w:numId w:val="4"/>
              </w:numPr>
              <w:tabs>
                <w:tab w:val="clear" w:pos="720"/>
                <w:tab w:val="num" w:pos="497"/>
              </w:tabs>
              <w:ind w:left="360"/>
              <w:jc w:val="left"/>
            </w:pPr>
            <w:r>
              <w:t>Après chacun d’eux, demander aux participants de donner un exemple tiré de leur vécu : la difficulté et la solution.</w:t>
            </w:r>
          </w:p>
          <w:p w:rsidR="009918B2" w:rsidRDefault="009918B2" w:rsidP="009918B2">
            <w:pPr>
              <w:ind w:left="497"/>
              <w:jc w:val="left"/>
            </w:pPr>
          </w:p>
        </w:tc>
        <w:tc>
          <w:tcPr>
            <w:tcW w:w="2268" w:type="dxa"/>
            <w:tcBorders>
              <w:top w:val="single" w:sz="4" w:space="0" w:color="000000"/>
              <w:left w:val="single" w:sz="4" w:space="0" w:color="000000"/>
              <w:bottom w:val="single" w:sz="4" w:space="0" w:color="000000"/>
            </w:tcBorders>
          </w:tcPr>
          <w:p w:rsidR="009918B2" w:rsidRDefault="009918B2" w:rsidP="009918B2">
            <w:pPr>
              <w:jc w:val="left"/>
            </w:pPr>
          </w:p>
          <w:p w:rsidR="009918B2" w:rsidRDefault="009918B2" w:rsidP="009918B2">
            <w:pPr>
              <w:jc w:val="left"/>
            </w:pPr>
            <w:r>
              <w:t>Principes d’intervention</w:t>
            </w:r>
          </w:p>
        </w:tc>
        <w:tc>
          <w:tcPr>
            <w:tcW w:w="1134" w:type="dxa"/>
            <w:tcBorders>
              <w:top w:val="single" w:sz="4" w:space="0" w:color="000000"/>
              <w:left w:val="single" w:sz="4" w:space="0" w:color="000000"/>
              <w:bottom w:val="single" w:sz="4" w:space="0" w:color="000000"/>
            </w:tcBorders>
          </w:tcPr>
          <w:p w:rsidR="009918B2" w:rsidRDefault="009918B2" w:rsidP="009918B2">
            <w:pPr>
              <w:jc w:val="center"/>
            </w:pPr>
          </w:p>
          <w:p w:rsidR="009918B2" w:rsidRDefault="009918B2" w:rsidP="009918B2">
            <w:pPr>
              <w:jc w:val="center"/>
            </w:pPr>
            <w:r>
              <w:t>20 min</w:t>
            </w:r>
          </w:p>
        </w:tc>
        <w:tc>
          <w:tcPr>
            <w:tcW w:w="2131" w:type="dxa"/>
            <w:tcBorders>
              <w:top w:val="single" w:sz="4" w:space="0" w:color="000000"/>
              <w:left w:val="single" w:sz="4" w:space="0" w:color="000000"/>
              <w:bottom w:val="single" w:sz="4" w:space="0" w:color="000000"/>
              <w:right w:val="single" w:sz="4" w:space="0" w:color="000000"/>
            </w:tcBorders>
            <w:shd w:val="clear" w:color="auto" w:fill="auto"/>
          </w:tcPr>
          <w:p w:rsidR="009918B2" w:rsidRDefault="009918B2" w:rsidP="009918B2">
            <w:pPr>
              <w:jc w:val="left"/>
            </w:pPr>
          </w:p>
          <w:p w:rsidR="00B735A7" w:rsidRDefault="00B735A7" w:rsidP="009918B2">
            <w:pPr>
              <w:jc w:val="left"/>
            </w:pPr>
            <w:r>
              <w:t>Cahier p.18</w:t>
            </w:r>
          </w:p>
          <w:p w:rsidR="00862AAA" w:rsidRDefault="00862AAA" w:rsidP="009918B2">
            <w:pPr>
              <w:jc w:val="left"/>
            </w:pPr>
          </w:p>
          <w:p w:rsidR="00B735A7" w:rsidRDefault="00B735A7" w:rsidP="009918B2">
            <w:pPr>
              <w:jc w:val="left"/>
            </w:pPr>
            <w:r>
              <w:t>PPT diapo#12</w:t>
            </w:r>
          </w:p>
        </w:tc>
      </w:tr>
      <w:tr w:rsidR="00256562" w:rsidTr="00A02ABE">
        <w:tblPrEx>
          <w:tblLook w:val="0020"/>
        </w:tblPrEx>
        <w:tc>
          <w:tcPr>
            <w:tcW w:w="924" w:type="dxa"/>
            <w:tcBorders>
              <w:top w:val="single" w:sz="4" w:space="0" w:color="000000"/>
              <w:left w:val="single" w:sz="4" w:space="0" w:color="000000"/>
              <w:bottom w:val="single" w:sz="4" w:space="0" w:color="000000"/>
            </w:tcBorders>
            <w:shd w:val="clear" w:color="auto" w:fill="auto"/>
          </w:tcPr>
          <w:p w:rsidR="00256562" w:rsidRDefault="00256562" w:rsidP="00715B9A"/>
        </w:tc>
        <w:tc>
          <w:tcPr>
            <w:tcW w:w="3542" w:type="dxa"/>
            <w:tcBorders>
              <w:top w:val="single" w:sz="4" w:space="0" w:color="000000"/>
              <w:left w:val="single" w:sz="4" w:space="0" w:color="000000"/>
              <w:bottom w:val="single" w:sz="4" w:space="0" w:color="000000"/>
              <w:right w:val="single" w:sz="4" w:space="0" w:color="000000"/>
            </w:tcBorders>
          </w:tcPr>
          <w:p w:rsidR="00256562" w:rsidRDefault="005F516C" w:rsidP="00256562">
            <w:pPr>
              <w:rPr>
                <w:rFonts w:asciiTheme="minorHAnsi" w:eastAsiaTheme="minorHAnsi" w:hAnsiTheme="minorHAnsi" w:cstheme="minorBidi"/>
                <w:sz w:val="22"/>
                <w:szCs w:val="22"/>
                <w:lang w:val="fr-FR" w:eastAsia="fr-FR"/>
              </w:rPr>
            </w:pPr>
            <w:r w:rsidRPr="006E0AC0">
              <w:rPr>
                <w:rFonts w:asciiTheme="minorHAnsi" w:eastAsiaTheme="minorHAnsi" w:hAnsiTheme="minorHAnsi" w:cstheme="minorBidi"/>
                <w:sz w:val="22"/>
                <w:szCs w:val="22"/>
                <w:lang w:val="fr-FR" w:eastAsia="fr-FR"/>
              </w:rPr>
              <w:object w:dxaOrig="2579" w:dyaOrig="1934">
                <v:shape id="_x0000_i1037" type="#_x0000_t75" style="width:184.5pt;height:138.75pt" o:ole="" o:bordertopcolor="this" o:borderleftcolor="this" o:borderbottomcolor="this" o:borderrightcolor="this">
                  <v:imagedata r:id="rId38" o:title=""/>
                  <w10:bordertop type="single" width="4" shadow="t"/>
                  <w10:borderleft type="single" width="4" shadow="t"/>
                  <w10:borderbottom type="single" width="4" shadow="t"/>
                  <w10:borderright type="single" width="4" shadow="t"/>
                </v:shape>
                <o:OLEObject Type="Embed" ProgID="PowerPoint.Slide.12" ShapeID="_x0000_i1037" DrawAspect="Content" ObjectID="_1357108390" r:id="rId39"/>
              </w:object>
            </w:r>
          </w:p>
        </w:tc>
        <w:tc>
          <w:tcPr>
            <w:tcW w:w="3826" w:type="dxa"/>
            <w:tcBorders>
              <w:top w:val="single" w:sz="4" w:space="0" w:color="000000"/>
              <w:left w:val="single" w:sz="4" w:space="0" w:color="000000"/>
              <w:bottom w:val="single" w:sz="4" w:space="0" w:color="000000"/>
            </w:tcBorders>
            <w:shd w:val="clear" w:color="auto" w:fill="auto"/>
          </w:tcPr>
          <w:p w:rsidR="00862AAA" w:rsidRDefault="00862AAA" w:rsidP="00862AAA">
            <w:pPr>
              <w:pStyle w:val="Paragraphedeliste"/>
              <w:ind w:left="497"/>
              <w:jc w:val="left"/>
            </w:pPr>
          </w:p>
          <w:p w:rsidR="00256562" w:rsidRDefault="005F516C" w:rsidP="009918B2">
            <w:pPr>
              <w:pStyle w:val="Paragraphedeliste"/>
              <w:numPr>
                <w:ilvl w:val="0"/>
                <w:numId w:val="4"/>
              </w:numPr>
              <w:tabs>
                <w:tab w:val="clear" w:pos="720"/>
                <w:tab w:val="num" w:pos="497"/>
              </w:tabs>
              <w:ind w:left="497"/>
              <w:jc w:val="left"/>
            </w:pPr>
            <w:r>
              <w:t xml:space="preserve">Présentation avec brèves explications et exemples pour chacune </w:t>
            </w:r>
            <w:proofErr w:type="gramStart"/>
            <w:r>
              <w:t>ou(</w:t>
            </w:r>
            <w:proofErr w:type="gramEnd"/>
            <w:r>
              <w:t>si le temps) demander aux participants de donner eux-mêmes des exemples</w:t>
            </w:r>
            <w:r w:rsidR="00862AAA">
              <w:t>.</w:t>
            </w:r>
            <w:r>
              <w:t xml:space="preserve"> </w:t>
            </w:r>
          </w:p>
        </w:tc>
        <w:tc>
          <w:tcPr>
            <w:tcW w:w="2268" w:type="dxa"/>
            <w:tcBorders>
              <w:top w:val="single" w:sz="4" w:space="0" w:color="000000"/>
              <w:left w:val="single" w:sz="4" w:space="0" w:color="000000"/>
              <w:bottom w:val="single" w:sz="4" w:space="0" w:color="000000"/>
            </w:tcBorders>
          </w:tcPr>
          <w:p w:rsidR="00862AAA" w:rsidRDefault="00862AAA" w:rsidP="009918B2">
            <w:pPr>
              <w:jc w:val="left"/>
            </w:pPr>
          </w:p>
          <w:p w:rsidR="00256562" w:rsidRDefault="005F516C" w:rsidP="009918B2">
            <w:pPr>
              <w:jc w:val="left"/>
            </w:pPr>
            <w:r>
              <w:t>Techniques d’intervention</w:t>
            </w:r>
          </w:p>
        </w:tc>
        <w:tc>
          <w:tcPr>
            <w:tcW w:w="1134" w:type="dxa"/>
            <w:tcBorders>
              <w:top w:val="single" w:sz="4" w:space="0" w:color="000000"/>
              <w:left w:val="single" w:sz="4" w:space="0" w:color="000000"/>
              <w:bottom w:val="single" w:sz="4" w:space="0" w:color="000000"/>
            </w:tcBorders>
          </w:tcPr>
          <w:p w:rsidR="00256562" w:rsidRDefault="00256562" w:rsidP="009918B2">
            <w:pPr>
              <w:jc w:val="center"/>
            </w:pPr>
          </w:p>
        </w:tc>
        <w:tc>
          <w:tcPr>
            <w:tcW w:w="2131" w:type="dxa"/>
            <w:tcBorders>
              <w:top w:val="single" w:sz="4" w:space="0" w:color="000000"/>
              <w:left w:val="single" w:sz="4" w:space="0" w:color="000000"/>
              <w:bottom w:val="single" w:sz="4" w:space="0" w:color="000000"/>
              <w:right w:val="single" w:sz="4" w:space="0" w:color="000000"/>
            </w:tcBorders>
            <w:shd w:val="clear" w:color="auto" w:fill="auto"/>
          </w:tcPr>
          <w:p w:rsidR="00862AAA" w:rsidRDefault="00862AAA" w:rsidP="009918B2">
            <w:pPr>
              <w:jc w:val="left"/>
            </w:pPr>
          </w:p>
          <w:p w:rsidR="00256562" w:rsidRDefault="005F516C" w:rsidP="009918B2">
            <w:pPr>
              <w:jc w:val="left"/>
            </w:pPr>
            <w:r>
              <w:t>Cahier p.20</w:t>
            </w:r>
          </w:p>
          <w:p w:rsidR="00862AAA" w:rsidRDefault="00862AAA" w:rsidP="009918B2">
            <w:pPr>
              <w:jc w:val="left"/>
            </w:pPr>
          </w:p>
          <w:p w:rsidR="005F516C" w:rsidRDefault="005F516C" w:rsidP="009918B2">
            <w:pPr>
              <w:jc w:val="left"/>
            </w:pPr>
            <w:r>
              <w:t>PPT diapo#13</w:t>
            </w:r>
          </w:p>
        </w:tc>
      </w:tr>
      <w:tr w:rsidR="009918B2" w:rsidTr="00A02ABE">
        <w:tblPrEx>
          <w:tblLook w:val="0020"/>
        </w:tblPrEx>
        <w:tc>
          <w:tcPr>
            <w:tcW w:w="924" w:type="dxa"/>
            <w:tcBorders>
              <w:top w:val="single" w:sz="4" w:space="0" w:color="000000"/>
              <w:left w:val="single" w:sz="4" w:space="0" w:color="000000"/>
              <w:bottom w:val="single" w:sz="4" w:space="0" w:color="000000"/>
            </w:tcBorders>
            <w:shd w:val="clear" w:color="auto" w:fill="auto"/>
          </w:tcPr>
          <w:p w:rsidR="009918B2" w:rsidRDefault="009918B2" w:rsidP="00715B9A">
            <w:r>
              <w:t>11h35</w:t>
            </w:r>
          </w:p>
        </w:tc>
        <w:tc>
          <w:tcPr>
            <w:tcW w:w="3542" w:type="dxa"/>
            <w:tcBorders>
              <w:top w:val="single" w:sz="4" w:space="0" w:color="000000"/>
              <w:left w:val="single" w:sz="4" w:space="0" w:color="000000"/>
              <w:bottom w:val="single" w:sz="4" w:space="0" w:color="000000"/>
              <w:right w:val="single" w:sz="4" w:space="0" w:color="000000"/>
            </w:tcBorders>
          </w:tcPr>
          <w:p w:rsidR="009918B2" w:rsidRDefault="00256562" w:rsidP="00297E8A">
            <w:r w:rsidRPr="006E0AC0">
              <w:rPr>
                <w:rFonts w:asciiTheme="minorHAnsi" w:eastAsiaTheme="minorHAnsi" w:hAnsiTheme="minorHAnsi" w:cstheme="minorBidi"/>
                <w:sz w:val="22"/>
                <w:szCs w:val="22"/>
                <w:lang w:val="fr-FR" w:eastAsia="fr-FR"/>
              </w:rPr>
              <w:object w:dxaOrig="3240" w:dyaOrig="2430">
                <v:shape id="_x0000_i1038" type="#_x0000_t75" style="width:162pt;height:121.5pt" o:ole="" o:bordertopcolor="this" o:borderleftcolor="this" o:borderbottomcolor="this" o:borderrightcolor="this">
                  <v:imagedata r:id="rId40" o:title=""/>
                  <w10:bordertop type="single" width="4" shadow="t"/>
                  <w10:borderleft type="single" width="4" shadow="t"/>
                  <w10:borderbottom type="single" width="4" shadow="t"/>
                  <w10:borderright type="single" width="4" shadow="t"/>
                </v:shape>
                <o:OLEObject Type="Embed" ProgID="PowerPoint.Slide.12" ShapeID="_x0000_i1038" DrawAspect="Content" ObjectID="_1357108391" r:id="rId41"/>
              </w:object>
            </w:r>
          </w:p>
        </w:tc>
        <w:tc>
          <w:tcPr>
            <w:tcW w:w="3826" w:type="dxa"/>
            <w:tcBorders>
              <w:top w:val="single" w:sz="4" w:space="0" w:color="000000"/>
              <w:left w:val="single" w:sz="4" w:space="0" w:color="000000"/>
              <w:bottom w:val="single" w:sz="4" w:space="0" w:color="000000"/>
            </w:tcBorders>
            <w:shd w:val="clear" w:color="auto" w:fill="auto"/>
          </w:tcPr>
          <w:p w:rsidR="009918B2" w:rsidRDefault="009918B2" w:rsidP="00862AAA">
            <w:pPr>
              <w:pStyle w:val="Paragraphedeliste"/>
              <w:numPr>
                <w:ilvl w:val="0"/>
                <w:numId w:val="4"/>
              </w:numPr>
              <w:tabs>
                <w:tab w:val="clear" w:pos="720"/>
                <w:tab w:val="num" w:pos="497"/>
              </w:tabs>
              <w:ind w:left="360"/>
              <w:jc w:val="left"/>
            </w:pPr>
            <w:r>
              <w:t>L’approche diagnostique inspiré de Redl est présentée et commentée</w:t>
            </w:r>
            <w:r w:rsidR="00862AAA">
              <w:t>;</w:t>
            </w:r>
          </w:p>
          <w:p w:rsidR="009918B2" w:rsidRDefault="009918B2" w:rsidP="00862AAA">
            <w:pPr>
              <w:pStyle w:val="Paragraphedeliste"/>
              <w:numPr>
                <w:ilvl w:val="0"/>
                <w:numId w:val="4"/>
              </w:numPr>
              <w:tabs>
                <w:tab w:val="clear" w:pos="720"/>
                <w:tab w:val="num" w:pos="497"/>
              </w:tabs>
              <w:ind w:left="360"/>
              <w:jc w:val="left"/>
            </w:pPr>
            <w:r>
              <w:t>Un exemple concret est présenté aux participants</w:t>
            </w:r>
            <w:r w:rsidR="00862AAA">
              <w:t>.</w:t>
            </w:r>
          </w:p>
          <w:p w:rsidR="009918B2" w:rsidRPr="004A30BC" w:rsidRDefault="009918B2" w:rsidP="009918B2">
            <w:pPr>
              <w:ind w:left="497"/>
              <w:jc w:val="left"/>
            </w:pPr>
          </w:p>
        </w:tc>
        <w:tc>
          <w:tcPr>
            <w:tcW w:w="2268" w:type="dxa"/>
            <w:tcBorders>
              <w:top w:val="single" w:sz="4" w:space="0" w:color="000000"/>
              <w:left w:val="single" w:sz="4" w:space="0" w:color="000000"/>
              <w:bottom w:val="single" w:sz="4" w:space="0" w:color="000000"/>
            </w:tcBorders>
          </w:tcPr>
          <w:p w:rsidR="009918B2" w:rsidRDefault="009918B2" w:rsidP="009918B2">
            <w:pPr>
              <w:jc w:val="left"/>
            </w:pPr>
            <w:r>
              <w:t>Démarche réflexive de résolution de problèmes</w:t>
            </w:r>
          </w:p>
        </w:tc>
        <w:tc>
          <w:tcPr>
            <w:tcW w:w="1134" w:type="dxa"/>
            <w:tcBorders>
              <w:top w:val="single" w:sz="4" w:space="0" w:color="000000"/>
              <w:left w:val="single" w:sz="4" w:space="0" w:color="000000"/>
              <w:bottom w:val="single" w:sz="4" w:space="0" w:color="000000"/>
            </w:tcBorders>
          </w:tcPr>
          <w:p w:rsidR="009918B2" w:rsidRDefault="005F516C" w:rsidP="009918B2">
            <w:pPr>
              <w:jc w:val="center"/>
            </w:pPr>
            <w:r>
              <w:t>25 min</w:t>
            </w:r>
          </w:p>
        </w:tc>
        <w:tc>
          <w:tcPr>
            <w:tcW w:w="2131" w:type="dxa"/>
            <w:tcBorders>
              <w:top w:val="single" w:sz="4" w:space="0" w:color="000000"/>
              <w:left w:val="single" w:sz="4" w:space="0" w:color="000000"/>
              <w:bottom w:val="single" w:sz="4" w:space="0" w:color="000000"/>
              <w:right w:val="single" w:sz="4" w:space="0" w:color="000000"/>
            </w:tcBorders>
            <w:shd w:val="clear" w:color="auto" w:fill="auto"/>
          </w:tcPr>
          <w:p w:rsidR="009918B2" w:rsidRDefault="005F516C" w:rsidP="009918B2">
            <w:pPr>
              <w:jc w:val="left"/>
            </w:pPr>
            <w:r>
              <w:t>PPT diapo#14</w:t>
            </w:r>
          </w:p>
          <w:p w:rsidR="00862AAA" w:rsidRDefault="00862AAA" w:rsidP="009918B2">
            <w:pPr>
              <w:jc w:val="left"/>
            </w:pPr>
          </w:p>
          <w:p w:rsidR="009918B2" w:rsidRDefault="005F516C" w:rsidP="009918B2">
            <w:pPr>
              <w:jc w:val="left"/>
            </w:pPr>
            <w:r>
              <w:t>Cahier p. 21</w:t>
            </w:r>
            <w:r w:rsidR="009918B2">
              <w:t>.</w:t>
            </w:r>
          </w:p>
          <w:p w:rsidR="00862AAA" w:rsidRDefault="00862AAA" w:rsidP="009918B2">
            <w:pPr>
              <w:jc w:val="left"/>
            </w:pPr>
          </w:p>
          <w:p w:rsidR="009918B2" w:rsidRPr="00F70331" w:rsidRDefault="009918B2" w:rsidP="009918B2">
            <w:pPr>
              <w:jc w:val="left"/>
            </w:pPr>
            <w:r>
              <w:t>PPT d</w:t>
            </w:r>
            <w:r w:rsidR="005F516C">
              <w:t>iapo #15-16</w:t>
            </w:r>
            <w:r w:rsidRPr="00F70331">
              <w:t>-1</w:t>
            </w:r>
            <w:r w:rsidR="005F516C">
              <w:t>7</w:t>
            </w:r>
          </w:p>
        </w:tc>
      </w:tr>
      <w:tr w:rsidR="00256562" w:rsidTr="00A02ABE">
        <w:tblPrEx>
          <w:tblLook w:val="0020"/>
        </w:tblPrEx>
        <w:tc>
          <w:tcPr>
            <w:tcW w:w="924" w:type="dxa"/>
            <w:tcBorders>
              <w:top w:val="single" w:sz="4" w:space="0" w:color="000000"/>
              <w:left w:val="single" w:sz="4" w:space="0" w:color="000000"/>
              <w:bottom w:val="single" w:sz="4" w:space="0" w:color="000000"/>
            </w:tcBorders>
            <w:shd w:val="clear" w:color="auto" w:fill="auto"/>
          </w:tcPr>
          <w:p w:rsidR="00256562" w:rsidRDefault="00256562" w:rsidP="00715B9A"/>
        </w:tc>
        <w:tc>
          <w:tcPr>
            <w:tcW w:w="3542" w:type="dxa"/>
            <w:tcBorders>
              <w:top w:val="single" w:sz="4" w:space="0" w:color="000000"/>
              <w:left w:val="single" w:sz="4" w:space="0" w:color="000000"/>
              <w:bottom w:val="single" w:sz="4" w:space="0" w:color="000000"/>
              <w:right w:val="single" w:sz="4" w:space="0" w:color="000000"/>
            </w:tcBorders>
          </w:tcPr>
          <w:p w:rsidR="00256562" w:rsidRDefault="00256562" w:rsidP="00297E8A">
            <w:pPr>
              <w:rPr>
                <w:rFonts w:asciiTheme="minorHAnsi" w:eastAsiaTheme="minorHAnsi" w:hAnsiTheme="minorHAnsi" w:cstheme="minorBidi"/>
                <w:sz w:val="22"/>
                <w:szCs w:val="22"/>
                <w:lang w:val="fr-FR" w:eastAsia="fr-FR"/>
              </w:rPr>
            </w:pPr>
            <w:r w:rsidRPr="006E0AC0">
              <w:rPr>
                <w:rFonts w:asciiTheme="minorHAnsi" w:eastAsiaTheme="minorHAnsi" w:hAnsiTheme="minorHAnsi" w:cstheme="minorBidi"/>
                <w:sz w:val="22"/>
                <w:szCs w:val="22"/>
                <w:lang w:val="fr-FR" w:eastAsia="fr-FR"/>
              </w:rPr>
              <w:object w:dxaOrig="3240" w:dyaOrig="2430">
                <v:shape id="_x0000_i1039" type="#_x0000_t75" style="width:162pt;height:121.5pt" o:ole="" o:bordertopcolor="this" o:borderleftcolor="this" o:borderbottomcolor="this" o:borderrightcolor="this">
                  <v:imagedata r:id="rId42" o:title=""/>
                  <w10:bordertop type="single" width="4" shadow="t"/>
                  <w10:borderleft type="single" width="4" shadow="t"/>
                  <w10:borderbottom type="single" width="4" shadow="t"/>
                  <w10:borderright type="single" width="4" shadow="t"/>
                </v:shape>
                <o:OLEObject Type="Embed" ProgID="PowerPoint.Slide.12" ShapeID="_x0000_i1039" DrawAspect="Content" ObjectID="_1357108392" r:id="rId43"/>
              </w:object>
            </w:r>
          </w:p>
        </w:tc>
        <w:tc>
          <w:tcPr>
            <w:tcW w:w="3826" w:type="dxa"/>
            <w:tcBorders>
              <w:top w:val="single" w:sz="4" w:space="0" w:color="000000"/>
              <w:left w:val="single" w:sz="4" w:space="0" w:color="000000"/>
              <w:bottom w:val="single" w:sz="4" w:space="0" w:color="000000"/>
            </w:tcBorders>
            <w:shd w:val="clear" w:color="auto" w:fill="auto"/>
          </w:tcPr>
          <w:p w:rsidR="00862AAA" w:rsidRDefault="00862AAA" w:rsidP="00862AAA">
            <w:pPr>
              <w:pStyle w:val="Paragraphedeliste"/>
              <w:ind w:left="497"/>
              <w:jc w:val="left"/>
            </w:pPr>
          </w:p>
          <w:p w:rsidR="00256562" w:rsidRDefault="005F516C" w:rsidP="009918B2">
            <w:pPr>
              <w:pStyle w:val="Paragraphedeliste"/>
              <w:numPr>
                <w:ilvl w:val="0"/>
                <w:numId w:val="4"/>
              </w:numPr>
              <w:tabs>
                <w:tab w:val="clear" w:pos="720"/>
                <w:tab w:val="num" w:pos="497"/>
              </w:tabs>
              <w:ind w:left="497"/>
              <w:jc w:val="left"/>
            </w:pPr>
            <w:r>
              <w:t>Exemple de l’approche diagnostique</w:t>
            </w:r>
            <w:r w:rsidR="00862AAA">
              <w:t>.</w:t>
            </w:r>
          </w:p>
        </w:tc>
        <w:tc>
          <w:tcPr>
            <w:tcW w:w="2268" w:type="dxa"/>
            <w:tcBorders>
              <w:top w:val="single" w:sz="4" w:space="0" w:color="000000"/>
              <w:left w:val="single" w:sz="4" w:space="0" w:color="000000"/>
              <w:bottom w:val="single" w:sz="4" w:space="0" w:color="000000"/>
            </w:tcBorders>
          </w:tcPr>
          <w:p w:rsidR="00862AAA" w:rsidRDefault="00862AAA" w:rsidP="009918B2">
            <w:pPr>
              <w:jc w:val="left"/>
            </w:pPr>
          </w:p>
          <w:p w:rsidR="00256562" w:rsidRDefault="005F516C" w:rsidP="009918B2">
            <w:pPr>
              <w:jc w:val="left"/>
            </w:pPr>
            <w:r>
              <w:t>Modélisation</w:t>
            </w:r>
          </w:p>
        </w:tc>
        <w:tc>
          <w:tcPr>
            <w:tcW w:w="1134" w:type="dxa"/>
            <w:tcBorders>
              <w:top w:val="single" w:sz="4" w:space="0" w:color="000000"/>
              <w:left w:val="single" w:sz="4" w:space="0" w:color="000000"/>
              <w:bottom w:val="single" w:sz="4" w:space="0" w:color="000000"/>
            </w:tcBorders>
          </w:tcPr>
          <w:p w:rsidR="00256562" w:rsidRDefault="00256562" w:rsidP="009918B2">
            <w:pPr>
              <w:jc w:val="center"/>
            </w:pPr>
          </w:p>
        </w:tc>
        <w:tc>
          <w:tcPr>
            <w:tcW w:w="2131" w:type="dxa"/>
            <w:tcBorders>
              <w:top w:val="single" w:sz="4" w:space="0" w:color="000000"/>
              <w:left w:val="single" w:sz="4" w:space="0" w:color="000000"/>
              <w:bottom w:val="single" w:sz="4" w:space="0" w:color="000000"/>
              <w:right w:val="single" w:sz="4" w:space="0" w:color="000000"/>
            </w:tcBorders>
            <w:shd w:val="clear" w:color="auto" w:fill="auto"/>
          </w:tcPr>
          <w:p w:rsidR="00862AAA" w:rsidRDefault="00862AAA" w:rsidP="009918B2">
            <w:pPr>
              <w:jc w:val="left"/>
            </w:pPr>
          </w:p>
          <w:p w:rsidR="00256562" w:rsidRDefault="005F516C" w:rsidP="009918B2">
            <w:pPr>
              <w:jc w:val="left"/>
            </w:pPr>
            <w:r>
              <w:t>Cahier p.22</w:t>
            </w:r>
          </w:p>
          <w:p w:rsidR="00862AAA" w:rsidRDefault="00862AAA" w:rsidP="009918B2">
            <w:pPr>
              <w:jc w:val="left"/>
            </w:pPr>
          </w:p>
          <w:p w:rsidR="005F516C" w:rsidRDefault="005F516C" w:rsidP="009918B2">
            <w:pPr>
              <w:jc w:val="left"/>
            </w:pPr>
            <w:r>
              <w:t>PPT diapo#15-16-17</w:t>
            </w:r>
          </w:p>
        </w:tc>
      </w:tr>
      <w:tr w:rsidR="00256562" w:rsidTr="00A02ABE">
        <w:tblPrEx>
          <w:tblLook w:val="0020"/>
        </w:tblPrEx>
        <w:tc>
          <w:tcPr>
            <w:tcW w:w="924" w:type="dxa"/>
            <w:tcBorders>
              <w:top w:val="single" w:sz="4" w:space="0" w:color="000000"/>
              <w:left w:val="single" w:sz="4" w:space="0" w:color="000000"/>
              <w:bottom w:val="single" w:sz="4" w:space="0" w:color="000000"/>
            </w:tcBorders>
            <w:shd w:val="clear" w:color="auto" w:fill="auto"/>
          </w:tcPr>
          <w:p w:rsidR="00256562" w:rsidRDefault="00256562" w:rsidP="00715B9A"/>
        </w:tc>
        <w:tc>
          <w:tcPr>
            <w:tcW w:w="3542" w:type="dxa"/>
            <w:tcBorders>
              <w:top w:val="single" w:sz="4" w:space="0" w:color="000000"/>
              <w:left w:val="single" w:sz="4" w:space="0" w:color="000000"/>
              <w:bottom w:val="single" w:sz="4" w:space="0" w:color="000000"/>
              <w:right w:val="single" w:sz="4" w:space="0" w:color="000000"/>
            </w:tcBorders>
          </w:tcPr>
          <w:p w:rsidR="00256562" w:rsidRDefault="00256562" w:rsidP="00297E8A">
            <w:pPr>
              <w:rPr>
                <w:rFonts w:asciiTheme="minorHAnsi" w:eastAsiaTheme="minorHAnsi" w:hAnsiTheme="minorHAnsi" w:cstheme="minorBidi"/>
                <w:sz w:val="22"/>
                <w:szCs w:val="22"/>
                <w:lang w:val="fr-FR" w:eastAsia="fr-FR"/>
              </w:rPr>
            </w:pPr>
            <w:r w:rsidRPr="006E0AC0">
              <w:rPr>
                <w:rFonts w:asciiTheme="minorHAnsi" w:eastAsiaTheme="minorHAnsi" w:hAnsiTheme="minorHAnsi" w:cstheme="minorBidi"/>
                <w:sz w:val="22"/>
                <w:szCs w:val="22"/>
                <w:lang w:val="fr-FR" w:eastAsia="fr-FR"/>
              </w:rPr>
              <w:object w:dxaOrig="3240" w:dyaOrig="2430">
                <v:shape id="_x0000_i1040" type="#_x0000_t75" style="width:162pt;height:121.5pt" o:ole="" o:bordertopcolor="this" o:borderleftcolor="this" o:borderbottomcolor="this" o:borderrightcolor="this">
                  <v:imagedata r:id="rId44" o:title=""/>
                  <w10:bordertop type="single" width="4" shadow="t"/>
                  <w10:borderleft type="single" width="4" shadow="t"/>
                  <w10:borderbottom type="single" width="4" shadow="t"/>
                  <w10:borderright type="single" width="4" shadow="t"/>
                </v:shape>
                <o:OLEObject Type="Embed" ProgID="PowerPoint.Slide.12" ShapeID="_x0000_i1040" DrawAspect="Content" ObjectID="_1357108393" r:id="rId45"/>
              </w:object>
            </w:r>
            <w:r w:rsidRPr="006E0AC0">
              <w:rPr>
                <w:rFonts w:asciiTheme="minorHAnsi" w:eastAsiaTheme="minorHAnsi" w:hAnsiTheme="minorHAnsi" w:cstheme="minorBidi"/>
                <w:sz w:val="22"/>
                <w:szCs w:val="22"/>
                <w:lang w:val="fr-FR" w:eastAsia="fr-FR"/>
              </w:rPr>
              <w:object w:dxaOrig="3240" w:dyaOrig="2430">
                <v:shape id="_x0000_i1041" type="#_x0000_t75" style="width:162pt;height:121.5pt" o:ole="" o:bordertopcolor="this" o:borderleftcolor="this" o:borderbottomcolor="this" o:borderrightcolor="this">
                  <v:imagedata r:id="rId46" o:title=""/>
                  <w10:bordertop type="single" width="4" shadow="t"/>
                  <w10:borderleft type="single" width="4" shadow="t"/>
                  <w10:borderbottom type="single" width="4" shadow="t"/>
                  <w10:borderright type="single" width="4" shadow="t"/>
                </v:shape>
                <o:OLEObject Type="Embed" ProgID="PowerPoint.Slide.12" ShapeID="_x0000_i1041" DrawAspect="Content" ObjectID="_1357108394" r:id="rId47"/>
              </w:object>
            </w:r>
          </w:p>
        </w:tc>
        <w:tc>
          <w:tcPr>
            <w:tcW w:w="3826" w:type="dxa"/>
            <w:tcBorders>
              <w:top w:val="single" w:sz="4" w:space="0" w:color="000000"/>
              <w:left w:val="single" w:sz="4" w:space="0" w:color="000000"/>
              <w:bottom w:val="single" w:sz="4" w:space="0" w:color="000000"/>
            </w:tcBorders>
            <w:shd w:val="clear" w:color="auto" w:fill="auto"/>
          </w:tcPr>
          <w:p w:rsidR="00256562" w:rsidRDefault="00256562" w:rsidP="001C65D9">
            <w:pPr>
              <w:jc w:val="left"/>
            </w:pPr>
          </w:p>
        </w:tc>
        <w:tc>
          <w:tcPr>
            <w:tcW w:w="2268" w:type="dxa"/>
            <w:tcBorders>
              <w:top w:val="single" w:sz="4" w:space="0" w:color="000000"/>
              <w:left w:val="single" w:sz="4" w:space="0" w:color="000000"/>
              <w:bottom w:val="single" w:sz="4" w:space="0" w:color="000000"/>
            </w:tcBorders>
          </w:tcPr>
          <w:p w:rsidR="00256562" w:rsidRDefault="00256562" w:rsidP="009918B2">
            <w:pPr>
              <w:jc w:val="left"/>
            </w:pPr>
          </w:p>
        </w:tc>
        <w:tc>
          <w:tcPr>
            <w:tcW w:w="1134" w:type="dxa"/>
            <w:tcBorders>
              <w:top w:val="single" w:sz="4" w:space="0" w:color="000000"/>
              <w:left w:val="single" w:sz="4" w:space="0" w:color="000000"/>
              <w:bottom w:val="single" w:sz="4" w:space="0" w:color="000000"/>
            </w:tcBorders>
          </w:tcPr>
          <w:p w:rsidR="00256562" w:rsidRDefault="00256562" w:rsidP="009918B2">
            <w:pPr>
              <w:jc w:val="center"/>
            </w:pPr>
          </w:p>
        </w:tc>
        <w:tc>
          <w:tcPr>
            <w:tcW w:w="2131" w:type="dxa"/>
            <w:tcBorders>
              <w:top w:val="single" w:sz="4" w:space="0" w:color="000000"/>
              <w:left w:val="single" w:sz="4" w:space="0" w:color="000000"/>
              <w:bottom w:val="single" w:sz="4" w:space="0" w:color="000000"/>
              <w:right w:val="single" w:sz="4" w:space="0" w:color="000000"/>
            </w:tcBorders>
            <w:shd w:val="clear" w:color="auto" w:fill="auto"/>
          </w:tcPr>
          <w:p w:rsidR="00256562" w:rsidRDefault="00256562" w:rsidP="009918B2">
            <w:pPr>
              <w:jc w:val="left"/>
            </w:pPr>
          </w:p>
        </w:tc>
      </w:tr>
      <w:tr w:rsidR="00256562" w:rsidTr="00A02ABE">
        <w:tc>
          <w:tcPr>
            <w:tcW w:w="924" w:type="dxa"/>
            <w:tcBorders>
              <w:top w:val="single" w:sz="4" w:space="0" w:color="000000"/>
              <w:left w:val="single" w:sz="4" w:space="0" w:color="000000"/>
              <w:bottom w:val="single" w:sz="4" w:space="0" w:color="000000"/>
            </w:tcBorders>
            <w:shd w:val="clear" w:color="auto" w:fill="auto"/>
          </w:tcPr>
          <w:p w:rsidR="00256562" w:rsidRDefault="00256562" w:rsidP="00715B9A">
            <w:pPr>
              <w:rPr>
                <w:lang w:val="de-DE"/>
              </w:rPr>
            </w:pPr>
            <w:r>
              <w:rPr>
                <w:lang w:val="de-DE"/>
              </w:rPr>
              <w:t>12h00</w:t>
            </w:r>
          </w:p>
        </w:tc>
        <w:tc>
          <w:tcPr>
            <w:tcW w:w="3542" w:type="dxa"/>
            <w:tcBorders>
              <w:top w:val="single" w:sz="4" w:space="0" w:color="000000"/>
              <w:left w:val="single" w:sz="4" w:space="0" w:color="000000"/>
              <w:bottom w:val="single" w:sz="4" w:space="0" w:color="000000"/>
              <w:right w:val="single" w:sz="4" w:space="0" w:color="000000"/>
            </w:tcBorders>
          </w:tcPr>
          <w:p w:rsidR="00832952" w:rsidRDefault="00832952" w:rsidP="00297E8A">
            <w:pPr>
              <w:rPr>
                <w:rFonts w:asciiTheme="minorHAnsi" w:eastAsiaTheme="minorHAnsi" w:hAnsiTheme="minorHAnsi" w:cstheme="minorBidi"/>
                <w:sz w:val="22"/>
                <w:szCs w:val="22"/>
                <w:lang w:val="fr-FR" w:eastAsia="fr-FR"/>
              </w:rPr>
            </w:pPr>
          </w:p>
          <w:p w:rsidR="00832952" w:rsidRDefault="00832952" w:rsidP="00297E8A">
            <w:pPr>
              <w:rPr>
                <w:rFonts w:asciiTheme="minorHAnsi" w:eastAsiaTheme="minorHAnsi" w:hAnsiTheme="minorHAnsi" w:cstheme="minorBidi"/>
                <w:sz w:val="22"/>
                <w:szCs w:val="22"/>
                <w:lang w:val="fr-FR" w:eastAsia="fr-FR"/>
              </w:rPr>
            </w:pPr>
          </w:p>
          <w:p w:rsidR="00256562" w:rsidRDefault="00256562" w:rsidP="00297E8A">
            <w:pPr>
              <w:rPr>
                <w:rFonts w:asciiTheme="minorHAnsi" w:eastAsiaTheme="minorHAnsi" w:hAnsiTheme="minorHAnsi" w:cstheme="minorBidi"/>
                <w:sz w:val="22"/>
                <w:szCs w:val="22"/>
                <w:lang w:val="fr-FR" w:eastAsia="fr-FR"/>
              </w:rPr>
            </w:pPr>
            <w:r w:rsidRPr="006E0AC0">
              <w:rPr>
                <w:rFonts w:asciiTheme="minorHAnsi" w:eastAsiaTheme="minorHAnsi" w:hAnsiTheme="minorHAnsi" w:cstheme="minorBidi"/>
                <w:sz w:val="22"/>
                <w:szCs w:val="22"/>
                <w:lang w:val="fr-FR" w:eastAsia="fr-FR"/>
              </w:rPr>
              <w:object w:dxaOrig="3240" w:dyaOrig="2430">
                <v:shape id="_x0000_i1042" type="#_x0000_t75" style="width:162pt;height:121.5pt" o:ole="" o:bordertopcolor="this" o:borderleftcolor="this" o:borderbottomcolor="this" o:borderrightcolor="this">
                  <v:imagedata r:id="rId48" o:title=""/>
                  <w10:bordertop type="single" width="4" shadow="t"/>
                  <w10:borderleft type="single" width="4" shadow="t"/>
                  <w10:borderbottom type="single" width="4" shadow="t"/>
                  <w10:borderright type="single" width="4" shadow="t"/>
                </v:shape>
                <o:OLEObject Type="Embed" ProgID="PowerPoint.Slide.12" ShapeID="_x0000_i1042" DrawAspect="Content" ObjectID="_1357108395" r:id="rId49"/>
              </w:object>
            </w:r>
          </w:p>
          <w:p w:rsidR="00832952" w:rsidRDefault="00832952" w:rsidP="00297E8A">
            <w:pPr>
              <w:rPr>
                <w:rFonts w:asciiTheme="minorHAnsi" w:eastAsiaTheme="minorHAnsi" w:hAnsiTheme="minorHAnsi" w:cstheme="minorBidi"/>
                <w:sz w:val="22"/>
                <w:szCs w:val="22"/>
                <w:lang w:val="fr-FR" w:eastAsia="fr-FR"/>
              </w:rPr>
            </w:pPr>
          </w:p>
          <w:p w:rsidR="00832952" w:rsidRPr="00297E8A" w:rsidRDefault="00832952" w:rsidP="00297E8A">
            <w:pPr>
              <w:rPr>
                <w:b/>
              </w:rPr>
            </w:pPr>
          </w:p>
        </w:tc>
        <w:tc>
          <w:tcPr>
            <w:tcW w:w="3826" w:type="dxa"/>
            <w:tcBorders>
              <w:top w:val="single" w:sz="4" w:space="0" w:color="000000"/>
              <w:left w:val="single" w:sz="4" w:space="0" w:color="000000"/>
              <w:bottom w:val="single" w:sz="4" w:space="0" w:color="000000"/>
            </w:tcBorders>
            <w:shd w:val="clear" w:color="auto" w:fill="auto"/>
          </w:tcPr>
          <w:p w:rsidR="00256562" w:rsidRPr="009C109C" w:rsidRDefault="00256562" w:rsidP="009918B2">
            <w:pPr>
              <w:jc w:val="left"/>
              <w:rPr>
                <w:b/>
              </w:rPr>
            </w:pPr>
            <w:r w:rsidRPr="009C109C">
              <w:rPr>
                <w:b/>
              </w:rPr>
              <w:t xml:space="preserve">Dîner </w:t>
            </w:r>
          </w:p>
          <w:p w:rsidR="00862AAA" w:rsidRPr="00862AAA" w:rsidRDefault="00256562" w:rsidP="001C65D9">
            <w:pPr>
              <w:pStyle w:val="Paragraphedeliste"/>
              <w:numPr>
                <w:ilvl w:val="0"/>
                <w:numId w:val="43"/>
              </w:numPr>
              <w:jc w:val="left"/>
            </w:pPr>
            <w:r w:rsidRPr="006D14E6">
              <w:t>Ou s’il s’agit d’une formation  de trois heures</w:t>
            </w:r>
            <w:r>
              <w:t> :</w:t>
            </w:r>
            <w:r w:rsidRPr="006D14E6">
              <w:t xml:space="preserve"> passer à l’étape </w:t>
            </w:r>
            <w:r w:rsidRPr="001C65D9">
              <w:rPr>
                <w:b/>
              </w:rPr>
              <w:t>Synthèse finale et évaluation</w:t>
            </w:r>
            <w:r w:rsidR="00862AAA">
              <w:rPr>
                <w:b/>
              </w:rPr>
              <w:t>;</w:t>
            </w:r>
          </w:p>
          <w:p w:rsidR="00256562" w:rsidRDefault="00256562" w:rsidP="00862AAA">
            <w:pPr>
              <w:pStyle w:val="Paragraphedeliste"/>
              <w:ind w:left="360"/>
              <w:jc w:val="left"/>
            </w:pPr>
            <w:r w:rsidRPr="006D14E6">
              <w:t xml:space="preserve"> </w:t>
            </w:r>
          </w:p>
          <w:p w:rsidR="001C65D9" w:rsidRDefault="001C65D9" w:rsidP="001C65D9">
            <w:pPr>
              <w:pStyle w:val="Paragraphedeliste"/>
              <w:numPr>
                <w:ilvl w:val="0"/>
                <w:numId w:val="43"/>
              </w:numPr>
              <w:jc w:val="left"/>
            </w:pPr>
            <w:r>
              <w:t>Distribuer les fiches d’évaluation</w:t>
            </w:r>
            <w:r w:rsidR="00862AAA">
              <w:t>.</w:t>
            </w:r>
          </w:p>
          <w:p w:rsidR="001C65D9" w:rsidRPr="006D14E6" w:rsidRDefault="001C65D9" w:rsidP="001C65D9">
            <w:pPr>
              <w:jc w:val="left"/>
            </w:pPr>
          </w:p>
        </w:tc>
        <w:tc>
          <w:tcPr>
            <w:tcW w:w="2268" w:type="dxa"/>
            <w:tcBorders>
              <w:top w:val="single" w:sz="4" w:space="0" w:color="000000"/>
              <w:left w:val="single" w:sz="4" w:space="0" w:color="000000"/>
              <w:bottom w:val="single" w:sz="4" w:space="0" w:color="000000"/>
            </w:tcBorders>
            <w:shd w:val="clear" w:color="auto" w:fill="auto"/>
          </w:tcPr>
          <w:p w:rsidR="00256562" w:rsidRDefault="00256562" w:rsidP="009918B2">
            <w:pPr>
              <w:jc w:val="left"/>
            </w:pPr>
          </w:p>
          <w:p w:rsidR="001C65D9" w:rsidRPr="006D14E6" w:rsidRDefault="001C65D9" w:rsidP="009918B2">
            <w:pPr>
              <w:jc w:val="left"/>
            </w:pPr>
            <w:r>
              <w:t>Objectivation avec les participants qui quittent.</w:t>
            </w:r>
          </w:p>
        </w:tc>
        <w:tc>
          <w:tcPr>
            <w:tcW w:w="1134" w:type="dxa"/>
            <w:tcBorders>
              <w:top w:val="single" w:sz="4" w:space="0" w:color="000000"/>
              <w:left w:val="single" w:sz="4" w:space="0" w:color="000000"/>
              <w:bottom w:val="single" w:sz="4" w:space="0" w:color="000000"/>
            </w:tcBorders>
          </w:tcPr>
          <w:p w:rsidR="00256562" w:rsidRDefault="00256562" w:rsidP="009918B2">
            <w:pPr>
              <w:jc w:val="center"/>
              <w:rPr>
                <w:lang w:val="de-DE"/>
              </w:rPr>
            </w:pPr>
          </w:p>
          <w:p w:rsidR="001C65D9" w:rsidRDefault="001C65D9" w:rsidP="009918B2">
            <w:pPr>
              <w:jc w:val="center"/>
              <w:rPr>
                <w:lang w:val="de-DE"/>
              </w:rPr>
            </w:pPr>
            <w:r>
              <w:rPr>
                <w:lang w:val="de-DE"/>
              </w:rPr>
              <w:t>15 min</w:t>
            </w:r>
          </w:p>
        </w:tc>
        <w:tc>
          <w:tcPr>
            <w:tcW w:w="2131" w:type="dxa"/>
            <w:tcBorders>
              <w:top w:val="single" w:sz="4" w:space="0" w:color="000000"/>
              <w:left w:val="single" w:sz="4" w:space="0" w:color="000000"/>
              <w:bottom w:val="single" w:sz="4" w:space="0" w:color="000000"/>
              <w:right w:val="single" w:sz="4" w:space="0" w:color="000000"/>
            </w:tcBorders>
            <w:shd w:val="clear" w:color="auto" w:fill="auto"/>
          </w:tcPr>
          <w:p w:rsidR="00256562" w:rsidRDefault="00256562" w:rsidP="009918B2">
            <w:pPr>
              <w:jc w:val="left"/>
              <w:rPr>
                <w:lang w:val="de-DE"/>
              </w:rPr>
            </w:pPr>
          </w:p>
          <w:p w:rsidR="00256562" w:rsidRDefault="001C65D9" w:rsidP="00256562">
            <w:pPr>
              <w:jc w:val="left"/>
              <w:rPr>
                <w:lang w:val="de-DE"/>
              </w:rPr>
            </w:pPr>
            <w:r>
              <w:rPr>
                <w:lang w:val="de-DE"/>
              </w:rPr>
              <w:t>PPT diapo#24-25-26</w:t>
            </w:r>
          </w:p>
        </w:tc>
      </w:tr>
      <w:tr w:rsidR="009918B2" w:rsidTr="00A02ABE">
        <w:trPr>
          <w:trHeight w:val="854"/>
        </w:trPr>
        <w:tc>
          <w:tcPr>
            <w:tcW w:w="924" w:type="dxa"/>
            <w:vMerge w:val="restart"/>
            <w:tcBorders>
              <w:top w:val="single" w:sz="4" w:space="0" w:color="000000"/>
              <w:left w:val="single" w:sz="4" w:space="0" w:color="000000"/>
            </w:tcBorders>
            <w:shd w:val="clear" w:color="auto" w:fill="auto"/>
          </w:tcPr>
          <w:p w:rsidR="009918B2" w:rsidRDefault="009918B2" w:rsidP="00715B9A">
            <w:pPr>
              <w:rPr>
                <w:lang w:val="de-DE"/>
              </w:rPr>
            </w:pPr>
          </w:p>
          <w:p w:rsidR="009918B2" w:rsidRDefault="009918B2" w:rsidP="00715B9A">
            <w:pPr>
              <w:rPr>
                <w:lang w:val="de-DE"/>
              </w:rPr>
            </w:pPr>
            <w:r>
              <w:rPr>
                <w:lang w:val="de-DE"/>
              </w:rPr>
              <w:t>13h15</w:t>
            </w:r>
          </w:p>
        </w:tc>
        <w:tc>
          <w:tcPr>
            <w:tcW w:w="3542" w:type="dxa"/>
            <w:tcBorders>
              <w:top w:val="single" w:sz="4" w:space="0" w:color="000000"/>
              <w:left w:val="single" w:sz="4" w:space="0" w:color="000000"/>
              <w:right w:val="single" w:sz="4" w:space="0" w:color="000000"/>
            </w:tcBorders>
          </w:tcPr>
          <w:p w:rsidR="009918B2" w:rsidRPr="00297E8A" w:rsidRDefault="00832952" w:rsidP="00297E8A">
            <w:pPr>
              <w:rPr>
                <w:b/>
              </w:rPr>
            </w:pPr>
            <w:r w:rsidRPr="006E0AC0">
              <w:rPr>
                <w:rFonts w:asciiTheme="minorHAnsi" w:eastAsiaTheme="minorHAnsi" w:hAnsiTheme="minorHAnsi" w:cstheme="minorBidi"/>
                <w:sz w:val="22"/>
                <w:szCs w:val="22"/>
                <w:lang w:val="fr-FR" w:eastAsia="fr-FR"/>
              </w:rPr>
              <w:object w:dxaOrig="3240" w:dyaOrig="2430">
                <v:shape id="_x0000_i1043" type="#_x0000_t75" style="width:162pt;height:121.5pt" o:ole="" o:bordertopcolor="this" o:borderleftcolor="this" o:borderbottomcolor="this" o:borderrightcolor="this">
                  <v:imagedata r:id="rId50" o:title=""/>
                  <w10:bordertop type="single" width="4" shadow="t"/>
                  <w10:borderleft type="single" width="4" shadow="t"/>
                  <w10:borderbottom type="single" width="4" shadow="t"/>
                  <w10:borderright type="single" width="4" shadow="t"/>
                </v:shape>
                <o:OLEObject Type="Embed" ProgID="PowerPoint.Slide.12" ShapeID="_x0000_i1043" DrawAspect="Content" ObjectID="_1357108396" r:id="rId51"/>
              </w:object>
            </w:r>
            <w:r w:rsidRPr="006E0AC0">
              <w:rPr>
                <w:rFonts w:asciiTheme="minorHAnsi" w:eastAsiaTheme="minorHAnsi" w:hAnsiTheme="minorHAnsi" w:cstheme="minorBidi"/>
                <w:sz w:val="22"/>
                <w:szCs w:val="22"/>
                <w:lang w:val="fr-FR" w:eastAsia="fr-FR"/>
              </w:rPr>
              <w:object w:dxaOrig="3240" w:dyaOrig="2430">
                <v:shape id="_x0000_i1044" type="#_x0000_t75" style="width:162pt;height:121.5pt" o:ole="" o:bordertopcolor="this" o:borderleftcolor="this" o:borderbottomcolor="this" o:borderrightcolor="this">
                  <v:imagedata r:id="rId52" o:title=""/>
                  <w10:bordertop type="single" width="4" shadow="t"/>
                  <w10:borderleft type="single" width="4" shadow="t"/>
                  <w10:borderbottom type="single" width="4" shadow="t"/>
                  <w10:borderright type="single" width="4" shadow="t"/>
                </v:shape>
                <o:OLEObject Type="Embed" ProgID="PowerPoint.Slide.12" ShapeID="_x0000_i1044" DrawAspect="Content" ObjectID="_1357108397" r:id="rId53"/>
              </w:object>
            </w:r>
          </w:p>
        </w:tc>
        <w:tc>
          <w:tcPr>
            <w:tcW w:w="3826" w:type="dxa"/>
            <w:tcBorders>
              <w:top w:val="single" w:sz="4" w:space="0" w:color="000000"/>
              <w:left w:val="single" w:sz="4" w:space="0" w:color="000000"/>
              <w:bottom w:val="single" w:sz="4" w:space="0" w:color="auto"/>
            </w:tcBorders>
            <w:shd w:val="clear" w:color="auto" w:fill="auto"/>
          </w:tcPr>
          <w:p w:rsidR="009918B2" w:rsidRPr="009C109C" w:rsidRDefault="009918B2" w:rsidP="00A02ABE">
            <w:pPr>
              <w:jc w:val="left"/>
              <w:rPr>
                <w:b/>
              </w:rPr>
            </w:pPr>
            <w:r w:rsidRPr="009C109C">
              <w:rPr>
                <w:b/>
              </w:rPr>
              <w:t>Retour</w:t>
            </w:r>
          </w:p>
          <w:p w:rsidR="009918B2" w:rsidRDefault="009918B2" w:rsidP="001C65D9">
            <w:pPr>
              <w:pStyle w:val="Paragraphedeliste"/>
              <w:numPr>
                <w:ilvl w:val="0"/>
                <w:numId w:val="4"/>
              </w:numPr>
              <w:tabs>
                <w:tab w:val="clear" w:pos="720"/>
                <w:tab w:val="num" w:pos="497"/>
              </w:tabs>
              <w:ind w:left="497"/>
              <w:jc w:val="left"/>
            </w:pPr>
            <w:r w:rsidRPr="009C109C">
              <w:t>Retour sur les éléments abordés en AM : les participants sont amenés à exprimer ce qu’ils retiennent de ce qui a été vu en avant-midi</w:t>
            </w:r>
            <w:r w:rsidR="00862AAA">
              <w:t>;</w:t>
            </w:r>
          </w:p>
          <w:p w:rsidR="001C65D9" w:rsidRDefault="001C65D9" w:rsidP="001C65D9">
            <w:pPr>
              <w:tabs>
                <w:tab w:val="num" w:pos="497"/>
              </w:tabs>
              <w:jc w:val="left"/>
            </w:pPr>
          </w:p>
          <w:p w:rsidR="001C65D9" w:rsidRDefault="001C65D9" w:rsidP="001C65D9">
            <w:pPr>
              <w:pStyle w:val="Paragraphedeliste"/>
              <w:numPr>
                <w:ilvl w:val="0"/>
                <w:numId w:val="4"/>
              </w:numPr>
              <w:tabs>
                <w:tab w:val="num" w:pos="497"/>
              </w:tabs>
              <w:ind w:left="497"/>
              <w:jc w:val="left"/>
            </w:pPr>
            <w:r>
              <w:t>Présentation des nouveaux partici</w:t>
            </w:r>
            <w:r w:rsidR="00862AAA">
              <w:t>pants;</w:t>
            </w:r>
          </w:p>
          <w:p w:rsidR="001C65D9" w:rsidRDefault="001C65D9" w:rsidP="001C65D9">
            <w:pPr>
              <w:pStyle w:val="Paragraphedeliste"/>
            </w:pPr>
          </w:p>
          <w:p w:rsidR="001C65D9" w:rsidRPr="009C109C" w:rsidRDefault="001C65D9" w:rsidP="001C65D9">
            <w:pPr>
              <w:pStyle w:val="Paragraphedeliste"/>
              <w:numPr>
                <w:ilvl w:val="0"/>
                <w:numId w:val="4"/>
              </w:numPr>
              <w:tabs>
                <w:tab w:val="num" w:pos="497"/>
              </w:tabs>
              <w:ind w:left="497"/>
              <w:jc w:val="left"/>
            </w:pPr>
            <w:r>
              <w:t>Leur demander également d’inscrire leur prénom sur la feuille prévue à cet effet</w:t>
            </w:r>
            <w:r w:rsidR="00862AAA">
              <w:t>;</w:t>
            </w:r>
          </w:p>
        </w:tc>
        <w:tc>
          <w:tcPr>
            <w:tcW w:w="2268" w:type="dxa"/>
            <w:tcBorders>
              <w:top w:val="single" w:sz="4" w:space="0" w:color="000000"/>
              <w:left w:val="single" w:sz="4" w:space="0" w:color="000000"/>
              <w:bottom w:val="single" w:sz="4" w:space="0" w:color="auto"/>
            </w:tcBorders>
          </w:tcPr>
          <w:p w:rsidR="009918B2" w:rsidRDefault="009918B2" w:rsidP="009918B2">
            <w:pPr>
              <w:jc w:val="left"/>
              <w:rPr>
                <w:lang w:val="fr-FR"/>
              </w:rPr>
            </w:pPr>
          </w:p>
          <w:p w:rsidR="009918B2" w:rsidRDefault="009918B2" w:rsidP="009918B2">
            <w:pPr>
              <w:jc w:val="left"/>
              <w:rPr>
                <w:lang w:val="fr-FR"/>
              </w:rPr>
            </w:pPr>
            <w:r>
              <w:rPr>
                <w:lang w:val="fr-FR"/>
              </w:rPr>
              <w:t xml:space="preserve">Objectivation </w:t>
            </w:r>
            <w:r w:rsidRPr="00996C36">
              <w:rPr>
                <w:lang w:val="fr-FR"/>
              </w:rPr>
              <w:t>ou introduction pour les nouveaux participants</w:t>
            </w:r>
          </w:p>
        </w:tc>
        <w:tc>
          <w:tcPr>
            <w:tcW w:w="1134" w:type="dxa"/>
            <w:tcBorders>
              <w:top w:val="single" w:sz="4" w:space="0" w:color="000000"/>
              <w:left w:val="single" w:sz="4" w:space="0" w:color="000000"/>
              <w:bottom w:val="single" w:sz="4" w:space="0" w:color="auto"/>
            </w:tcBorders>
          </w:tcPr>
          <w:p w:rsidR="009918B2" w:rsidRDefault="009918B2" w:rsidP="009918B2">
            <w:pPr>
              <w:jc w:val="left"/>
              <w:rPr>
                <w:lang w:val="fr-FR"/>
              </w:rPr>
            </w:pPr>
          </w:p>
          <w:p w:rsidR="009918B2" w:rsidRDefault="009918B2" w:rsidP="009918B2">
            <w:pPr>
              <w:jc w:val="left"/>
              <w:rPr>
                <w:lang w:val="fr-FR"/>
              </w:rPr>
            </w:pPr>
            <w:r>
              <w:rPr>
                <w:lang w:val="fr-FR"/>
              </w:rPr>
              <w:t>10 min</w:t>
            </w:r>
          </w:p>
          <w:p w:rsidR="009918B2" w:rsidRDefault="009918B2" w:rsidP="009918B2">
            <w:pPr>
              <w:jc w:val="left"/>
              <w:rPr>
                <w:lang w:val="fr-FR"/>
              </w:rPr>
            </w:pPr>
          </w:p>
        </w:tc>
        <w:tc>
          <w:tcPr>
            <w:tcW w:w="2131" w:type="dxa"/>
            <w:tcBorders>
              <w:top w:val="single" w:sz="4" w:space="0" w:color="000000"/>
              <w:left w:val="single" w:sz="4" w:space="0" w:color="000000"/>
              <w:bottom w:val="single" w:sz="4" w:space="0" w:color="auto"/>
              <w:right w:val="single" w:sz="4" w:space="0" w:color="000000"/>
            </w:tcBorders>
            <w:shd w:val="clear" w:color="auto" w:fill="auto"/>
          </w:tcPr>
          <w:p w:rsidR="009918B2" w:rsidRDefault="009918B2" w:rsidP="009918B2">
            <w:pPr>
              <w:jc w:val="left"/>
              <w:rPr>
                <w:lang w:val="fr-FR"/>
              </w:rPr>
            </w:pPr>
          </w:p>
          <w:p w:rsidR="001C65D9" w:rsidRDefault="009918B2" w:rsidP="001C65D9">
            <w:pPr>
              <w:jc w:val="left"/>
              <w:rPr>
                <w:lang w:val="fr-FR"/>
              </w:rPr>
            </w:pPr>
            <w:r>
              <w:rPr>
                <w:lang w:val="fr-FR"/>
              </w:rPr>
              <w:t>PPT diapo#</w:t>
            </w:r>
            <w:r w:rsidR="00D600F5">
              <w:rPr>
                <w:lang w:val="fr-FR"/>
              </w:rPr>
              <w:t>19-20</w:t>
            </w:r>
          </w:p>
          <w:p w:rsidR="00D600F5" w:rsidRDefault="00D600F5" w:rsidP="001C65D9">
            <w:pPr>
              <w:jc w:val="left"/>
              <w:rPr>
                <w:lang w:val="fr-FR"/>
              </w:rPr>
            </w:pPr>
          </w:p>
          <w:p w:rsidR="009918B2" w:rsidRDefault="009918B2" w:rsidP="001C65D9">
            <w:pPr>
              <w:jc w:val="left"/>
            </w:pPr>
            <w:r>
              <w:t xml:space="preserve"> Cahier p. 2</w:t>
            </w:r>
            <w:r w:rsidR="001C65D9">
              <w:t>4</w:t>
            </w:r>
          </w:p>
          <w:p w:rsidR="001C65D9" w:rsidRDefault="001C65D9" w:rsidP="001C65D9">
            <w:pPr>
              <w:jc w:val="left"/>
            </w:pPr>
          </w:p>
          <w:p w:rsidR="001C65D9" w:rsidRPr="001C65D9" w:rsidRDefault="001C65D9" w:rsidP="001C65D9">
            <w:pPr>
              <w:jc w:val="left"/>
              <w:rPr>
                <w:lang w:val="fr-FR"/>
              </w:rPr>
            </w:pPr>
            <w:r>
              <w:t>Feuilles de couleur pour identification</w:t>
            </w:r>
          </w:p>
        </w:tc>
      </w:tr>
      <w:tr w:rsidR="009918B2" w:rsidTr="00A02ABE">
        <w:trPr>
          <w:trHeight w:val="1624"/>
        </w:trPr>
        <w:tc>
          <w:tcPr>
            <w:tcW w:w="924" w:type="dxa"/>
            <w:vMerge/>
            <w:tcBorders>
              <w:left w:val="single" w:sz="4" w:space="0" w:color="000000"/>
              <w:bottom w:val="single" w:sz="4" w:space="0" w:color="000000"/>
            </w:tcBorders>
            <w:shd w:val="clear" w:color="auto" w:fill="auto"/>
          </w:tcPr>
          <w:p w:rsidR="009918B2" w:rsidRDefault="009918B2" w:rsidP="00715B9A">
            <w:pPr>
              <w:rPr>
                <w:lang w:val="de-DE"/>
              </w:rPr>
            </w:pPr>
          </w:p>
        </w:tc>
        <w:tc>
          <w:tcPr>
            <w:tcW w:w="3542" w:type="dxa"/>
            <w:tcBorders>
              <w:left w:val="single" w:sz="4" w:space="0" w:color="000000"/>
              <w:bottom w:val="single" w:sz="4" w:space="0" w:color="000000"/>
              <w:right w:val="single" w:sz="4" w:space="0" w:color="000000"/>
            </w:tcBorders>
          </w:tcPr>
          <w:p w:rsidR="009918B2" w:rsidRPr="009C109C" w:rsidRDefault="00832952" w:rsidP="00297E8A">
            <w:r w:rsidRPr="006E0AC0">
              <w:rPr>
                <w:rFonts w:asciiTheme="minorHAnsi" w:eastAsiaTheme="minorHAnsi" w:hAnsiTheme="minorHAnsi" w:cstheme="minorBidi"/>
                <w:sz w:val="22"/>
                <w:szCs w:val="22"/>
                <w:lang w:val="fr-FR" w:eastAsia="fr-FR"/>
              </w:rPr>
              <w:object w:dxaOrig="3240" w:dyaOrig="2430">
                <v:shape id="_x0000_i1045" type="#_x0000_t75" style="width:162pt;height:121.5pt" o:ole="" o:bordertopcolor="this" o:borderleftcolor="this" o:borderbottomcolor="this" o:borderrightcolor="this">
                  <v:imagedata r:id="rId54" o:title=""/>
                  <w10:bordertop type="single" width="4" shadow="t"/>
                  <w10:borderleft type="single" width="4" shadow="t"/>
                  <w10:borderbottom type="single" width="4" shadow="t"/>
                  <w10:borderright type="single" width="4" shadow="t"/>
                </v:shape>
                <o:OLEObject Type="Embed" ProgID="PowerPoint.Slide.12" ShapeID="_x0000_i1045" DrawAspect="Content" ObjectID="_1357108398" r:id="rId55"/>
              </w:object>
            </w:r>
          </w:p>
        </w:tc>
        <w:tc>
          <w:tcPr>
            <w:tcW w:w="3826" w:type="dxa"/>
            <w:tcBorders>
              <w:top w:val="single" w:sz="4" w:space="0" w:color="auto"/>
              <w:left w:val="single" w:sz="4" w:space="0" w:color="000000"/>
              <w:bottom w:val="single" w:sz="4" w:space="0" w:color="000000"/>
            </w:tcBorders>
            <w:shd w:val="clear" w:color="auto" w:fill="auto"/>
          </w:tcPr>
          <w:p w:rsidR="009918B2" w:rsidRPr="009C109C" w:rsidRDefault="009918B2" w:rsidP="00A02ABE">
            <w:pPr>
              <w:pStyle w:val="Paragraphedeliste"/>
              <w:numPr>
                <w:ilvl w:val="0"/>
                <w:numId w:val="4"/>
              </w:numPr>
              <w:tabs>
                <w:tab w:val="clear" w:pos="720"/>
                <w:tab w:val="num" w:pos="497"/>
              </w:tabs>
              <w:ind w:left="497"/>
              <w:jc w:val="left"/>
            </w:pPr>
            <w:r w:rsidRPr="009C109C">
              <w:t xml:space="preserve">Rappel de </w:t>
            </w:r>
            <w:r w:rsidR="001C65D9">
              <w:t>l’approche diagnostique de Redl.</w:t>
            </w:r>
          </w:p>
          <w:p w:rsidR="009918B2" w:rsidRPr="009C109C" w:rsidRDefault="009918B2" w:rsidP="001C65D9">
            <w:pPr>
              <w:pStyle w:val="Paragraphedeliste"/>
              <w:ind w:left="857"/>
              <w:jc w:val="left"/>
            </w:pPr>
          </w:p>
        </w:tc>
        <w:tc>
          <w:tcPr>
            <w:tcW w:w="2268" w:type="dxa"/>
            <w:tcBorders>
              <w:top w:val="single" w:sz="4" w:space="0" w:color="auto"/>
              <w:left w:val="single" w:sz="4" w:space="0" w:color="000000"/>
              <w:bottom w:val="single" w:sz="4" w:space="0" w:color="000000"/>
            </w:tcBorders>
          </w:tcPr>
          <w:p w:rsidR="009918B2" w:rsidRDefault="009918B2" w:rsidP="009918B2">
            <w:pPr>
              <w:jc w:val="left"/>
              <w:rPr>
                <w:lang w:val="fr-FR"/>
              </w:rPr>
            </w:pPr>
            <w:r w:rsidRPr="00996C36">
              <w:rPr>
                <w:lang w:val="fr-FR"/>
              </w:rPr>
              <w:t>Approche diagnostique</w:t>
            </w:r>
          </w:p>
          <w:p w:rsidR="009918B2" w:rsidRDefault="009918B2" w:rsidP="009918B2">
            <w:pPr>
              <w:jc w:val="left"/>
              <w:rPr>
                <w:lang w:val="fr-FR"/>
              </w:rPr>
            </w:pPr>
          </w:p>
          <w:p w:rsidR="009918B2" w:rsidRDefault="009918B2" w:rsidP="009918B2">
            <w:pPr>
              <w:jc w:val="left"/>
              <w:rPr>
                <w:lang w:val="fr-FR"/>
              </w:rPr>
            </w:pPr>
          </w:p>
          <w:p w:rsidR="009918B2" w:rsidRDefault="009918B2" w:rsidP="009918B2">
            <w:pPr>
              <w:jc w:val="left"/>
              <w:rPr>
                <w:lang w:val="fr-FR"/>
              </w:rPr>
            </w:pPr>
          </w:p>
        </w:tc>
        <w:tc>
          <w:tcPr>
            <w:tcW w:w="1134" w:type="dxa"/>
            <w:tcBorders>
              <w:top w:val="single" w:sz="4" w:space="0" w:color="auto"/>
              <w:left w:val="single" w:sz="4" w:space="0" w:color="000000"/>
              <w:bottom w:val="single" w:sz="4" w:space="0" w:color="000000"/>
            </w:tcBorders>
          </w:tcPr>
          <w:p w:rsidR="009918B2" w:rsidRDefault="009918B2" w:rsidP="009918B2">
            <w:pPr>
              <w:jc w:val="left"/>
              <w:rPr>
                <w:lang w:val="fr-FR"/>
              </w:rPr>
            </w:pPr>
          </w:p>
          <w:p w:rsidR="009918B2" w:rsidRDefault="009918B2" w:rsidP="009918B2">
            <w:pPr>
              <w:jc w:val="left"/>
              <w:rPr>
                <w:lang w:val="fr-FR"/>
              </w:rPr>
            </w:pPr>
            <w:r>
              <w:rPr>
                <w:lang w:val="fr-FR"/>
              </w:rPr>
              <w:t>10 min</w:t>
            </w:r>
          </w:p>
          <w:p w:rsidR="009918B2" w:rsidRDefault="009918B2" w:rsidP="009918B2">
            <w:pPr>
              <w:jc w:val="left"/>
              <w:rPr>
                <w:lang w:val="fr-FR"/>
              </w:rPr>
            </w:pPr>
          </w:p>
          <w:p w:rsidR="009918B2" w:rsidRDefault="009918B2" w:rsidP="009918B2">
            <w:pPr>
              <w:jc w:val="left"/>
              <w:rPr>
                <w:lang w:val="fr-FR"/>
              </w:rPr>
            </w:pPr>
          </w:p>
          <w:p w:rsidR="009918B2" w:rsidRDefault="009918B2" w:rsidP="009918B2">
            <w:pPr>
              <w:jc w:val="left"/>
              <w:rPr>
                <w:lang w:val="fr-FR"/>
              </w:rPr>
            </w:pPr>
          </w:p>
          <w:p w:rsidR="009918B2" w:rsidRDefault="009918B2" w:rsidP="009918B2">
            <w:pPr>
              <w:jc w:val="left"/>
              <w:rPr>
                <w:lang w:val="fr-FR"/>
              </w:rPr>
            </w:pPr>
          </w:p>
        </w:tc>
        <w:tc>
          <w:tcPr>
            <w:tcW w:w="2131" w:type="dxa"/>
            <w:tcBorders>
              <w:top w:val="single" w:sz="4" w:space="0" w:color="auto"/>
              <w:left w:val="single" w:sz="4" w:space="0" w:color="000000"/>
              <w:bottom w:val="single" w:sz="4" w:space="0" w:color="000000"/>
              <w:right w:val="single" w:sz="4" w:space="0" w:color="000000"/>
            </w:tcBorders>
            <w:shd w:val="clear" w:color="auto" w:fill="auto"/>
          </w:tcPr>
          <w:p w:rsidR="009918B2" w:rsidRDefault="009918B2" w:rsidP="009918B2">
            <w:pPr>
              <w:jc w:val="left"/>
              <w:rPr>
                <w:lang w:val="fr-FR"/>
              </w:rPr>
            </w:pPr>
          </w:p>
          <w:p w:rsidR="009918B2" w:rsidRDefault="001C65D9" w:rsidP="009918B2">
            <w:pPr>
              <w:jc w:val="left"/>
            </w:pPr>
            <w:r>
              <w:t>Cahier p. 24</w:t>
            </w:r>
            <w:r w:rsidR="009918B2">
              <w:t>-2</w:t>
            </w:r>
            <w:r>
              <w:t>5</w:t>
            </w:r>
          </w:p>
          <w:p w:rsidR="00D600F5" w:rsidRDefault="00D600F5" w:rsidP="009918B2">
            <w:pPr>
              <w:jc w:val="left"/>
            </w:pPr>
          </w:p>
          <w:p w:rsidR="00D600F5" w:rsidRDefault="00D600F5" w:rsidP="009918B2">
            <w:pPr>
              <w:jc w:val="left"/>
              <w:rPr>
                <w:lang w:val="fr-FR"/>
              </w:rPr>
            </w:pPr>
            <w:r>
              <w:t>PPT diapo# 21</w:t>
            </w:r>
          </w:p>
        </w:tc>
      </w:tr>
      <w:tr w:rsidR="00832952" w:rsidTr="00A02ABE">
        <w:trPr>
          <w:trHeight w:val="1624"/>
        </w:trPr>
        <w:tc>
          <w:tcPr>
            <w:tcW w:w="924" w:type="dxa"/>
            <w:tcBorders>
              <w:left w:val="single" w:sz="4" w:space="0" w:color="000000"/>
              <w:bottom w:val="single" w:sz="4" w:space="0" w:color="000000"/>
            </w:tcBorders>
            <w:shd w:val="clear" w:color="auto" w:fill="auto"/>
          </w:tcPr>
          <w:p w:rsidR="00832952" w:rsidRDefault="00832952" w:rsidP="00715B9A">
            <w:pPr>
              <w:rPr>
                <w:lang w:val="de-DE"/>
              </w:rPr>
            </w:pPr>
          </w:p>
        </w:tc>
        <w:tc>
          <w:tcPr>
            <w:tcW w:w="3542" w:type="dxa"/>
            <w:tcBorders>
              <w:left w:val="single" w:sz="4" w:space="0" w:color="000000"/>
              <w:bottom w:val="single" w:sz="4" w:space="0" w:color="000000"/>
              <w:right w:val="single" w:sz="4" w:space="0" w:color="000000"/>
            </w:tcBorders>
          </w:tcPr>
          <w:p w:rsidR="00832952" w:rsidRDefault="00832952" w:rsidP="00297E8A">
            <w:pPr>
              <w:rPr>
                <w:rFonts w:asciiTheme="minorHAnsi" w:eastAsiaTheme="minorHAnsi" w:hAnsiTheme="minorHAnsi" w:cstheme="minorBidi"/>
                <w:sz w:val="22"/>
                <w:szCs w:val="22"/>
                <w:lang w:val="fr-FR" w:eastAsia="fr-FR"/>
              </w:rPr>
            </w:pPr>
            <w:r w:rsidRPr="006E0AC0">
              <w:rPr>
                <w:rFonts w:asciiTheme="minorHAnsi" w:eastAsiaTheme="minorHAnsi" w:hAnsiTheme="minorHAnsi" w:cstheme="minorBidi"/>
                <w:sz w:val="22"/>
                <w:szCs w:val="22"/>
                <w:lang w:val="fr-FR" w:eastAsia="fr-FR"/>
              </w:rPr>
              <w:object w:dxaOrig="3240" w:dyaOrig="2430">
                <v:shape id="_x0000_i1046" type="#_x0000_t75" style="width:162pt;height:121.5pt" o:ole="" o:bordertopcolor="this" o:borderleftcolor="this" o:borderbottomcolor="this" o:borderrightcolor="this">
                  <v:imagedata r:id="rId56" o:title=""/>
                  <w10:bordertop type="single" width="4" shadow="t"/>
                  <w10:borderleft type="single" width="4" shadow="t"/>
                  <w10:borderbottom type="single" width="4" shadow="t"/>
                  <w10:borderright type="single" width="4" shadow="t"/>
                </v:shape>
                <o:OLEObject Type="Embed" ProgID="PowerPoint.Slide.12" ShapeID="_x0000_i1046" DrawAspect="Content" ObjectID="_1357108399" r:id="rId57"/>
              </w:object>
            </w:r>
          </w:p>
        </w:tc>
        <w:tc>
          <w:tcPr>
            <w:tcW w:w="3826" w:type="dxa"/>
            <w:tcBorders>
              <w:top w:val="single" w:sz="4" w:space="0" w:color="auto"/>
              <w:left w:val="single" w:sz="4" w:space="0" w:color="000000"/>
              <w:bottom w:val="single" w:sz="4" w:space="0" w:color="000000"/>
            </w:tcBorders>
            <w:shd w:val="clear" w:color="auto" w:fill="auto"/>
          </w:tcPr>
          <w:p w:rsidR="00832952" w:rsidRPr="009C109C" w:rsidRDefault="00832952" w:rsidP="00832952">
            <w:pPr>
              <w:tabs>
                <w:tab w:val="num" w:pos="497"/>
              </w:tabs>
              <w:ind w:left="137"/>
              <w:jc w:val="left"/>
            </w:pPr>
            <w:r>
              <w:t xml:space="preserve">Activité - </w:t>
            </w:r>
            <w:r w:rsidRPr="009C109C">
              <w:t>Situation 1-  une mise en situation</w:t>
            </w:r>
          </w:p>
          <w:p w:rsidR="00832952" w:rsidRPr="009C109C" w:rsidRDefault="00832952" w:rsidP="00832952">
            <w:pPr>
              <w:pStyle w:val="Paragraphedeliste"/>
              <w:numPr>
                <w:ilvl w:val="0"/>
                <w:numId w:val="4"/>
              </w:numPr>
              <w:tabs>
                <w:tab w:val="clear" w:pos="720"/>
                <w:tab w:val="num" w:pos="497"/>
              </w:tabs>
              <w:ind w:left="497"/>
              <w:jc w:val="left"/>
            </w:pPr>
            <w:r w:rsidRPr="009C109C">
              <w:t>En équipe de 3-4 personnes, analyse du premier cas et identification des pistes d’intervention possibles ;</w:t>
            </w:r>
          </w:p>
          <w:p w:rsidR="00832952" w:rsidRPr="009C109C" w:rsidRDefault="00832952" w:rsidP="00832952">
            <w:pPr>
              <w:pStyle w:val="Paragraphedeliste"/>
              <w:numPr>
                <w:ilvl w:val="0"/>
                <w:numId w:val="4"/>
              </w:numPr>
              <w:tabs>
                <w:tab w:val="clear" w:pos="720"/>
                <w:tab w:val="num" w:pos="497"/>
              </w:tabs>
              <w:ind w:left="497"/>
              <w:jc w:val="left"/>
            </w:pPr>
            <w:r w:rsidRPr="009C109C">
              <w:t>Mise en commun des solutions envisagées</w:t>
            </w:r>
            <w:r w:rsidR="001C65D9">
              <w:t>.</w:t>
            </w:r>
          </w:p>
          <w:p w:rsidR="00832952" w:rsidRPr="009C109C" w:rsidRDefault="00832952" w:rsidP="00832952">
            <w:pPr>
              <w:tabs>
                <w:tab w:val="num" w:pos="497"/>
              </w:tabs>
              <w:ind w:left="137"/>
              <w:jc w:val="left"/>
            </w:pPr>
          </w:p>
        </w:tc>
        <w:tc>
          <w:tcPr>
            <w:tcW w:w="2268" w:type="dxa"/>
            <w:tcBorders>
              <w:top w:val="single" w:sz="4" w:space="0" w:color="auto"/>
              <w:left w:val="single" w:sz="4" w:space="0" w:color="000000"/>
              <w:bottom w:val="single" w:sz="4" w:space="0" w:color="000000"/>
            </w:tcBorders>
          </w:tcPr>
          <w:p w:rsidR="00832952" w:rsidRPr="00996C36" w:rsidRDefault="00832952" w:rsidP="009918B2">
            <w:pPr>
              <w:jc w:val="left"/>
              <w:rPr>
                <w:lang w:val="fr-FR"/>
              </w:rPr>
            </w:pPr>
            <w:r>
              <w:rPr>
                <w:lang w:val="fr-FR"/>
              </w:rPr>
              <w:t>Exercice à partir d’un même exemple</w:t>
            </w:r>
            <w:r w:rsidR="001C65D9">
              <w:rPr>
                <w:lang w:val="fr-FR"/>
              </w:rPr>
              <w:t>.</w:t>
            </w:r>
          </w:p>
        </w:tc>
        <w:tc>
          <w:tcPr>
            <w:tcW w:w="1134" w:type="dxa"/>
            <w:tcBorders>
              <w:top w:val="single" w:sz="4" w:space="0" w:color="auto"/>
              <w:left w:val="single" w:sz="4" w:space="0" w:color="000000"/>
              <w:bottom w:val="single" w:sz="4" w:space="0" w:color="000000"/>
            </w:tcBorders>
          </w:tcPr>
          <w:p w:rsidR="00832952" w:rsidRDefault="00832952" w:rsidP="009918B2">
            <w:pPr>
              <w:jc w:val="left"/>
              <w:rPr>
                <w:lang w:val="fr-FR"/>
              </w:rPr>
            </w:pPr>
            <w:r>
              <w:rPr>
                <w:lang w:val="fr-FR"/>
              </w:rPr>
              <w:t>15 min</w:t>
            </w:r>
          </w:p>
        </w:tc>
        <w:tc>
          <w:tcPr>
            <w:tcW w:w="2131" w:type="dxa"/>
            <w:tcBorders>
              <w:top w:val="single" w:sz="4" w:space="0" w:color="auto"/>
              <w:left w:val="single" w:sz="4" w:space="0" w:color="000000"/>
              <w:bottom w:val="single" w:sz="4" w:space="0" w:color="000000"/>
              <w:right w:val="single" w:sz="4" w:space="0" w:color="000000"/>
            </w:tcBorders>
            <w:shd w:val="clear" w:color="auto" w:fill="auto"/>
          </w:tcPr>
          <w:p w:rsidR="00832952" w:rsidRDefault="001C65D9" w:rsidP="009918B2">
            <w:pPr>
              <w:jc w:val="left"/>
              <w:rPr>
                <w:lang w:val="fr-FR"/>
              </w:rPr>
            </w:pPr>
            <w:r>
              <w:rPr>
                <w:lang w:val="fr-FR"/>
              </w:rPr>
              <w:t>Cahier p.28</w:t>
            </w:r>
          </w:p>
          <w:p w:rsidR="001C65D9" w:rsidRDefault="001C65D9" w:rsidP="009918B2">
            <w:pPr>
              <w:jc w:val="left"/>
              <w:rPr>
                <w:lang w:val="fr-FR"/>
              </w:rPr>
            </w:pPr>
          </w:p>
          <w:p w:rsidR="001C65D9" w:rsidRDefault="001C65D9" w:rsidP="009918B2">
            <w:pPr>
              <w:jc w:val="left"/>
              <w:rPr>
                <w:lang w:val="fr-FR"/>
              </w:rPr>
            </w:pPr>
            <w:r>
              <w:rPr>
                <w:lang w:val="fr-FR"/>
              </w:rPr>
              <w:t>PPT diapo#22</w:t>
            </w:r>
          </w:p>
        </w:tc>
      </w:tr>
      <w:tr w:rsidR="00256562" w:rsidTr="00A02ABE">
        <w:trPr>
          <w:trHeight w:val="1624"/>
        </w:trPr>
        <w:tc>
          <w:tcPr>
            <w:tcW w:w="924" w:type="dxa"/>
            <w:tcBorders>
              <w:left w:val="single" w:sz="4" w:space="0" w:color="000000"/>
              <w:bottom w:val="single" w:sz="4" w:space="0" w:color="000000"/>
            </w:tcBorders>
            <w:shd w:val="clear" w:color="auto" w:fill="auto"/>
          </w:tcPr>
          <w:p w:rsidR="00A02ABE" w:rsidRDefault="00A02ABE" w:rsidP="00715B9A">
            <w:pPr>
              <w:rPr>
                <w:lang w:val="fr-FR"/>
              </w:rPr>
            </w:pPr>
          </w:p>
          <w:p w:rsidR="00256562" w:rsidRDefault="00A02ABE" w:rsidP="00715B9A">
            <w:pPr>
              <w:rPr>
                <w:lang w:val="de-DE"/>
              </w:rPr>
            </w:pPr>
            <w:r>
              <w:rPr>
                <w:lang w:val="fr-FR"/>
              </w:rPr>
              <w:t>13h50</w:t>
            </w:r>
          </w:p>
        </w:tc>
        <w:tc>
          <w:tcPr>
            <w:tcW w:w="3542" w:type="dxa"/>
            <w:tcBorders>
              <w:left w:val="single" w:sz="4" w:space="0" w:color="000000"/>
              <w:bottom w:val="single" w:sz="4" w:space="0" w:color="000000"/>
              <w:right w:val="single" w:sz="4" w:space="0" w:color="000000"/>
            </w:tcBorders>
          </w:tcPr>
          <w:p w:rsidR="00256562" w:rsidRPr="009C109C" w:rsidRDefault="00832952" w:rsidP="00297E8A">
            <w:r w:rsidRPr="006E0AC0">
              <w:rPr>
                <w:rFonts w:asciiTheme="minorHAnsi" w:eastAsiaTheme="minorHAnsi" w:hAnsiTheme="minorHAnsi" w:cstheme="minorBidi"/>
                <w:sz w:val="22"/>
                <w:szCs w:val="22"/>
                <w:lang w:val="fr-FR" w:eastAsia="fr-FR"/>
              </w:rPr>
              <w:object w:dxaOrig="3240" w:dyaOrig="2430">
                <v:shape id="_x0000_i1047" type="#_x0000_t75" style="width:162pt;height:121.5pt" o:ole="" o:bordertopcolor="this" o:borderleftcolor="this" o:borderbottomcolor="this" o:borderrightcolor="this">
                  <v:imagedata r:id="rId58" o:title=""/>
                  <w10:bordertop type="single" width="4" shadow="t"/>
                  <w10:borderleft type="single" width="4" shadow="t"/>
                  <w10:borderbottom type="single" width="4" shadow="t"/>
                  <w10:borderright type="single" width="4" shadow="t"/>
                </v:shape>
                <o:OLEObject Type="Embed" ProgID="PowerPoint.Slide.12" ShapeID="_x0000_i1047" DrawAspect="Content" ObjectID="_1357108400" r:id="rId59"/>
              </w:object>
            </w:r>
          </w:p>
        </w:tc>
        <w:tc>
          <w:tcPr>
            <w:tcW w:w="3826" w:type="dxa"/>
            <w:tcBorders>
              <w:top w:val="single" w:sz="4" w:space="0" w:color="auto"/>
              <w:left w:val="single" w:sz="4" w:space="0" w:color="000000"/>
              <w:bottom w:val="single" w:sz="4" w:space="0" w:color="000000"/>
            </w:tcBorders>
            <w:shd w:val="clear" w:color="auto" w:fill="auto"/>
          </w:tcPr>
          <w:p w:rsidR="00256562" w:rsidRPr="00017638" w:rsidRDefault="00256562" w:rsidP="00A02ABE">
            <w:pPr>
              <w:jc w:val="left"/>
              <w:rPr>
                <w:b/>
                <w:lang w:val="fr-FR"/>
              </w:rPr>
            </w:pPr>
            <w:r w:rsidRPr="00017638">
              <w:rPr>
                <w:b/>
                <w:lang w:val="fr-FR"/>
              </w:rPr>
              <w:t>Activité : Tr</w:t>
            </w:r>
            <w:r>
              <w:rPr>
                <w:b/>
                <w:lang w:val="fr-FR"/>
              </w:rPr>
              <w:t>avail en équipe</w:t>
            </w:r>
            <w:r w:rsidRPr="00017638">
              <w:rPr>
                <w:b/>
                <w:lang w:val="fr-FR"/>
              </w:rPr>
              <w:t xml:space="preserve"> sur différents cas</w:t>
            </w:r>
          </w:p>
          <w:p w:rsidR="00256562" w:rsidRDefault="00256562" w:rsidP="00A02ABE">
            <w:pPr>
              <w:jc w:val="left"/>
              <w:rPr>
                <w:lang w:val="fr-FR"/>
              </w:rPr>
            </w:pPr>
          </w:p>
          <w:p w:rsidR="00256562" w:rsidRDefault="00256562" w:rsidP="00A02ABE">
            <w:pPr>
              <w:jc w:val="left"/>
              <w:rPr>
                <w:lang w:val="fr-FR"/>
              </w:rPr>
            </w:pPr>
            <w:r>
              <w:rPr>
                <w:lang w:val="fr-FR"/>
              </w:rPr>
              <w:t xml:space="preserve">Chaque équipe analyse </w:t>
            </w:r>
            <w:r w:rsidRPr="00017638">
              <w:rPr>
                <w:lang w:val="fr-FR"/>
              </w:rPr>
              <w:t>une situation différente</w:t>
            </w:r>
            <w:r>
              <w:rPr>
                <w:lang w:val="fr-FR"/>
              </w:rPr>
              <w:t xml:space="preserve"> en respectant </w:t>
            </w:r>
            <w:r w:rsidRPr="001C65D9">
              <w:rPr>
                <w:b/>
                <w:lang w:val="fr-FR"/>
              </w:rPr>
              <w:t>le mieux possible</w:t>
            </w:r>
            <w:r>
              <w:rPr>
                <w:lang w:val="fr-FR"/>
              </w:rPr>
              <w:t xml:space="preserve"> l’approche diagnostique mais en se concent</w:t>
            </w:r>
            <w:r w:rsidR="001C65D9">
              <w:rPr>
                <w:lang w:val="fr-FR"/>
              </w:rPr>
              <w:t>rant surtout sur l’étape 3 et 4 :</w:t>
            </w:r>
            <w:r>
              <w:rPr>
                <w:lang w:val="fr-FR"/>
              </w:rPr>
              <w:t xml:space="preserve"> </w:t>
            </w:r>
            <w:r w:rsidR="001C65D9" w:rsidRPr="001C65D9">
              <w:rPr>
                <w:b/>
                <w:lang w:val="fr-FR"/>
              </w:rPr>
              <w:t>a</w:t>
            </w:r>
            <w:r w:rsidRPr="001C65D9">
              <w:rPr>
                <w:b/>
                <w:lang w:val="fr-FR"/>
              </w:rPr>
              <w:t xml:space="preserve">nalyse et </w:t>
            </w:r>
            <w:r w:rsidR="001C65D9" w:rsidRPr="001C65D9">
              <w:rPr>
                <w:b/>
                <w:lang w:val="fr-FR"/>
              </w:rPr>
              <w:t>a</w:t>
            </w:r>
            <w:r w:rsidRPr="001C65D9">
              <w:rPr>
                <w:b/>
                <w:lang w:val="fr-FR"/>
              </w:rPr>
              <w:t>ction</w:t>
            </w:r>
            <w:r>
              <w:rPr>
                <w:lang w:val="fr-FR"/>
              </w:rPr>
              <w:t>.</w:t>
            </w:r>
          </w:p>
          <w:p w:rsidR="00256562" w:rsidRPr="009C109C" w:rsidRDefault="00256562" w:rsidP="00A02ABE">
            <w:pPr>
              <w:pStyle w:val="Paragraphedeliste"/>
              <w:ind w:left="497"/>
              <w:jc w:val="left"/>
            </w:pPr>
          </w:p>
        </w:tc>
        <w:tc>
          <w:tcPr>
            <w:tcW w:w="2268" w:type="dxa"/>
            <w:tcBorders>
              <w:top w:val="single" w:sz="4" w:space="0" w:color="auto"/>
              <w:left w:val="single" w:sz="4" w:space="0" w:color="000000"/>
              <w:bottom w:val="single" w:sz="4" w:space="0" w:color="000000"/>
            </w:tcBorders>
          </w:tcPr>
          <w:p w:rsidR="00256562" w:rsidRPr="00996C36" w:rsidRDefault="00256562" w:rsidP="00256562">
            <w:pPr>
              <w:jc w:val="left"/>
              <w:rPr>
                <w:lang w:val="fr-FR"/>
              </w:rPr>
            </w:pPr>
            <w:r>
              <w:rPr>
                <w:lang w:val="fr-FR"/>
              </w:rPr>
              <w:t>Les situations présentées ici peuvent être puisées à partir de la banque en annexe ou encore provenir des situations amenées par les participants eux-mêmes</w:t>
            </w:r>
          </w:p>
        </w:tc>
        <w:tc>
          <w:tcPr>
            <w:tcW w:w="1134" w:type="dxa"/>
            <w:tcBorders>
              <w:top w:val="single" w:sz="4" w:space="0" w:color="auto"/>
              <w:left w:val="single" w:sz="4" w:space="0" w:color="000000"/>
              <w:bottom w:val="single" w:sz="4" w:space="0" w:color="000000"/>
            </w:tcBorders>
          </w:tcPr>
          <w:p w:rsidR="00D600F5" w:rsidRDefault="00D600F5" w:rsidP="009918B2">
            <w:pPr>
              <w:jc w:val="left"/>
              <w:rPr>
                <w:lang w:val="fr-FR"/>
              </w:rPr>
            </w:pPr>
          </w:p>
          <w:p w:rsidR="00256562" w:rsidRDefault="00256562" w:rsidP="009918B2">
            <w:pPr>
              <w:jc w:val="left"/>
              <w:rPr>
                <w:lang w:val="fr-FR"/>
              </w:rPr>
            </w:pPr>
            <w:r>
              <w:rPr>
                <w:lang w:val="fr-FR"/>
              </w:rPr>
              <w:t>20 min</w:t>
            </w:r>
          </w:p>
        </w:tc>
        <w:tc>
          <w:tcPr>
            <w:tcW w:w="2131" w:type="dxa"/>
            <w:tcBorders>
              <w:top w:val="single" w:sz="4" w:space="0" w:color="auto"/>
              <w:left w:val="single" w:sz="4" w:space="0" w:color="000000"/>
              <w:bottom w:val="single" w:sz="4" w:space="0" w:color="000000"/>
              <w:right w:val="single" w:sz="4" w:space="0" w:color="000000"/>
            </w:tcBorders>
            <w:shd w:val="clear" w:color="auto" w:fill="auto"/>
          </w:tcPr>
          <w:p w:rsidR="00256562" w:rsidRDefault="00256562" w:rsidP="00256562">
            <w:pPr>
              <w:jc w:val="left"/>
              <w:rPr>
                <w:lang w:val="fr-FR"/>
              </w:rPr>
            </w:pPr>
          </w:p>
          <w:p w:rsidR="00256562" w:rsidRDefault="00256562" w:rsidP="00256562">
            <w:pPr>
              <w:jc w:val="left"/>
              <w:rPr>
                <w:lang w:val="fr-FR"/>
              </w:rPr>
            </w:pPr>
            <w:r>
              <w:rPr>
                <w:lang w:val="fr-FR"/>
              </w:rPr>
              <w:t>Annexe 3- Un cas par équipe</w:t>
            </w:r>
          </w:p>
        </w:tc>
      </w:tr>
      <w:tr w:rsidR="00A02ABE" w:rsidTr="00A02ABE">
        <w:trPr>
          <w:trHeight w:val="1624"/>
        </w:trPr>
        <w:tc>
          <w:tcPr>
            <w:tcW w:w="924" w:type="dxa"/>
            <w:tcBorders>
              <w:left w:val="single" w:sz="4" w:space="0" w:color="000000"/>
              <w:bottom w:val="single" w:sz="4" w:space="0" w:color="000000"/>
            </w:tcBorders>
            <w:shd w:val="clear" w:color="auto" w:fill="auto"/>
          </w:tcPr>
          <w:p w:rsidR="00A02ABE" w:rsidRDefault="00A02ABE" w:rsidP="00106DF0">
            <w:pPr>
              <w:rPr>
                <w:lang w:val="fr-FR"/>
              </w:rPr>
            </w:pPr>
          </w:p>
          <w:p w:rsidR="00A02ABE" w:rsidRDefault="00A02ABE" w:rsidP="00106DF0">
            <w:pPr>
              <w:rPr>
                <w:lang w:val="fr-FR"/>
              </w:rPr>
            </w:pPr>
            <w:r>
              <w:rPr>
                <w:lang w:val="fr-FR"/>
              </w:rPr>
              <w:t>14h10</w:t>
            </w:r>
          </w:p>
        </w:tc>
        <w:tc>
          <w:tcPr>
            <w:tcW w:w="3542" w:type="dxa"/>
            <w:tcBorders>
              <w:left w:val="single" w:sz="4" w:space="0" w:color="000000"/>
              <w:bottom w:val="single" w:sz="4" w:space="0" w:color="000000"/>
              <w:right w:val="single" w:sz="4" w:space="0" w:color="000000"/>
            </w:tcBorders>
          </w:tcPr>
          <w:p w:rsidR="00A02ABE" w:rsidRPr="00297E8A" w:rsidRDefault="00A02ABE" w:rsidP="00106DF0">
            <w:pPr>
              <w:rPr>
                <w:lang w:val="fr-FR"/>
              </w:rPr>
            </w:pPr>
          </w:p>
        </w:tc>
        <w:tc>
          <w:tcPr>
            <w:tcW w:w="3826" w:type="dxa"/>
            <w:tcBorders>
              <w:top w:val="single" w:sz="4" w:space="0" w:color="auto"/>
              <w:left w:val="single" w:sz="4" w:space="0" w:color="000000"/>
              <w:bottom w:val="single" w:sz="4" w:space="0" w:color="000000"/>
            </w:tcBorders>
            <w:shd w:val="clear" w:color="auto" w:fill="auto"/>
          </w:tcPr>
          <w:p w:rsidR="00A02ABE" w:rsidRDefault="00A02ABE" w:rsidP="00A02ABE">
            <w:pPr>
              <w:jc w:val="left"/>
              <w:rPr>
                <w:lang w:val="fr-FR"/>
              </w:rPr>
            </w:pPr>
          </w:p>
          <w:p w:rsidR="00A02ABE" w:rsidRPr="00715B9A" w:rsidRDefault="00A02ABE" w:rsidP="00D600F5">
            <w:pPr>
              <w:pStyle w:val="Paragraphedeliste"/>
              <w:numPr>
                <w:ilvl w:val="0"/>
                <w:numId w:val="2"/>
              </w:numPr>
              <w:ind w:left="360"/>
              <w:jc w:val="left"/>
              <w:rPr>
                <w:lang w:val="fr-FR"/>
              </w:rPr>
            </w:pPr>
            <w:r w:rsidRPr="00715B9A">
              <w:rPr>
                <w:lang w:val="fr-FR"/>
              </w:rPr>
              <w:t>Retour en plénière pour mettre en commun  les situations analysées ;</w:t>
            </w:r>
          </w:p>
          <w:p w:rsidR="00A02ABE" w:rsidRPr="00715B9A" w:rsidRDefault="00A02ABE" w:rsidP="00D600F5">
            <w:pPr>
              <w:pStyle w:val="Paragraphedeliste"/>
              <w:numPr>
                <w:ilvl w:val="0"/>
                <w:numId w:val="2"/>
              </w:numPr>
              <w:ind w:left="360"/>
              <w:jc w:val="left"/>
              <w:rPr>
                <w:lang w:val="fr-FR"/>
              </w:rPr>
            </w:pPr>
            <w:r w:rsidRPr="00715B9A">
              <w:rPr>
                <w:lang w:val="fr-FR"/>
              </w:rPr>
              <w:t>L’animateur commente;</w:t>
            </w:r>
          </w:p>
          <w:p w:rsidR="00A02ABE" w:rsidRPr="00715B9A" w:rsidRDefault="00A02ABE" w:rsidP="00D600F5">
            <w:pPr>
              <w:pStyle w:val="Paragraphedeliste"/>
              <w:numPr>
                <w:ilvl w:val="0"/>
                <w:numId w:val="2"/>
              </w:numPr>
              <w:ind w:left="360"/>
              <w:jc w:val="left"/>
              <w:rPr>
                <w:lang w:val="fr-FR"/>
              </w:rPr>
            </w:pPr>
            <w:r w:rsidRPr="00715B9A">
              <w:rPr>
                <w:lang w:val="fr-FR"/>
              </w:rPr>
              <w:t>Les participants complètent dans leur cahier les pistes de solution.</w:t>
            </w:r>
          </w:p>
        </w:tc>
        <w:tc>
          <w:tcPr>
            <w:tcW w:w="2268" w:type="dxa"/>
            <w:tcBorders>
              <w:top w:val="single" w:sz="4" w:space="0" w:color="auto"/>
              <w:left w:val="single" w:sz="4" w:space="0" w:color="000000"/>
              <w:bottom w:val="single" w:sz="4" w:space="0" w:color="000000"/>
            </w:tcBorders>
          </w:tcPr>
          <w:p w:rsidR="00A02ABE" w:rsidRDefault="00A02ABE" w:rsidP="00106DF0">
            <w:pPr>
              <w:jc w:val="left"/>
              <w:rPr>
                <w:lang w:val="fr-FR"/>
              </w:rPr>
            </w:pPr>
          </w:p>
          <w:p w:rsidR="00A02ABE" w:rsidRDefault="00A02ABE" w:rsidP="00106DF0">
            <w:pPr>
              <w:jc w:val="left"/>
              <w:rPr>
                <w:lang w:val="fr-FR"/>
              </w:rPr>
            </w:pPr>
            <w:r>
              <w:rPr>
                <w:lang w:val="fr-FR"/>
              </w:rPr>
              <w:t>Discussion interactive avec les participants</w:t>
            </w:r>
          </w:p>
          <w:p w:rsidR="00A02ABE" w:rsidRDefault="00A02ABE" w:rsidP="00106DF0">
            <w:pPr>
              <w:jc w:val="left"/>
              <w:rPr>
                <w:lang w:val="fr-FR"/>
              </w:rPr>
            </w:pPr>
            <w:r>
              <w:rPr>
                <w:lang w:val="fr-FR"/>
              </w:rPr>
              <w:t>Selon le nombre de participants inscrits, cette section pourra être plus ou moins longue</w:t>
            </w:r>
            <w:r w:rsidR="001C65D9">
              <w:rPr>
                <w:lang w:val="fr-FR"/>
              </w:rPr>
              <w:t>.</w:t>
            </w:r>
          </w:p>
          <w:p w:rsidR="00A02ABE" w:rsidRDefault="00A02ABE" w:rsidP="00106DF0">
            <w:pPr>
              <w:jc w:val="left"/>
              <w:rPr>
                <w:lang w:val="fr-FR"/>
              </w:rPr>
            </w:pPr>
          </w:p>
        </w:tc>
        <w:tc>
          <w:tcPr>
            <w:tcW w:w="1134" w:type="dxa"/>
            <w:tcBorders>
              <w:top w:val="single" w:sz="4" w:space="0" w:color="auto"/>
              <w:left w:val="single" w:sz="4" w:space="0" w:color="000000"/>
              <w:bottom w:val="single" w:sz="4" w:space="0" w:color="000000"/>
            </w:tcBorders>
          </w:tcPr>
          <w:p w:rsidR="00A02ABE" w:rsidRDefault="00A02ABE" w:rsidP="00106DF0">
            <w:pPr>
              <w:jc w:val="left"/>
              <w:rPr>
                <w:lang w:val="fr-FR"/>
              </w:rPr>
            </w:pPr>
          </w:p>
          <w:p w:rsidR="00A02ABE" w:rsidRDefault="00A02ABE" w:rsidP="00106DF0">
            <w:pPr>
              <w:jc w:val="left"/>
              <w:rPr>
                <w:lang w:val="fr-FR"/>
              </w:rPr>
            </w:pPr>
            <w:r>
              <w:rPr>
                <w:lang w:val="fr-FR"/>
              </w:rPr>
              <w:t>50 min</w:t>
            </w:r>
          </w:p>
          <w:p w:rsidR="00A02ABE" w:rsidRDefault="00A02ABE" w:rsidP="00106DF0">
            <w:pPr>
              <w:jc w:val="left"/>
              <w:rPr>
                <w:lang w:val="fr-FR"/>
              </w:rPr>
            </w:pPr>
            <w:r>
              <w:rPr>
                <w:lang w:val="fr-FR"/>
              </w:rPr>
              <w:t>à</w:t>
            </w:r>
          </w:p>
          <w:p w:rsidR="00A02ABE" w:rsidRDefault="00A02ABE" w:rsidP="00106DF0">
            <w:pPr>
              <w:jc w:val="left"/>
              <w:rPr>
                <w:lang w:val="fr-FR"/>
              </w:rPr>
            </w:pPr>
            <w:r>
              <w:rPr>
                <w:lang w:val="fr-FR"/>
              </w:rPr>
              <w:t>60 min</w:t>
            </w:r>
          </w:p>
        </w:tc>
        <w:tc>
          <w:tcPr>
            <w:tcW w:w="2131" w:type="dxa"/>
            <w:tcBorders>
              <w:top w:val="single" w:sz="4" w:space="0" w:color="auto"/>
              <w:left w:val="single" w:sz="4" w:space="0" w:color="000000"/>
              <w:bottom w:val="single" w:sz="4" w:space="0" w:color="000000"/>
              <w:right w:val="single" w:sz="4" w:space="0" w:color="000000"/>
            </w:tcBorders>
            <w:shd w:val="clear" w:color="auto" w:fill="auto"/>
          </w:tcPr>
          <w:p w:rsidR="00A02ABE" w:rsidRDefault="00A02ABE" w:rsidP="00106DF0">
            <w:pPr>
              <w:jc w:val="left"/>
              <w:rPr>
                <w:lang w:val="fr-FR"/>
              </w:rPr>
            </w:pPr>
          </w:p>
          <w:p w:rsidR="00A02ABE" w:rsidRDefault="00A02ABE" w:rsidP="00106DF0">
            <w:pPr>
              <w:jc w:val="left"/>
              <w:rPr>
                <w:lang w:val="fr-FR"/>
              </w:rPr>
            </w:pPr>
            <w:r>
              <w:rPr>
                <w:lang w:val="fr-FR"/>
              </w:rPr>
              <w:t>Annexe 6 - Les autres cas sont distrib</w:t>
            </w:r>
            <w:r w:rsidR="001C65D9">
              <w:rPr>
                <w:lang w:val="fr-FR"/>
              </w:rPr>
              <w:t>ués aux participants pour la plé</w:t>
            </w:r>
            <w:r>
              <w:rPr>
                <w:lang w:val="fr-FR"/>
              </w:rPr>
              <w:t>nière si désiré</w:t>
            </w:r>
            <w:r w:rsidR="001C65D9">
              <w:rPr>
                <w:lang w:val="fr-FR"/>
              </w:rPr>
              <w:t>.</w:t>
            </w:r>
          </w:p>
        </w:tc>
      </w:tr>
      <w:tr w:rsidR="00A02ABE" w:rsidTr="00A02ABE">
        <w:trPr>
          <w:trHeight w:val="1624"/>
        </w:trPr>
        <w:tc>
          <w:tcPr>
            <w:tcW w:w="924" w:type="dxa"/>
            <w:tcBorders>
              <w:left w:val="single" w:sz="4" w:space="0" w:color="000000"/>
              <w:bottom w:val="single" w:sz="4" w:space="0" w:color="000000"/>
            </w:tcBorders>
            <w:shd w:val="clear" w:color="auto" w:fill="auto"/>
          </w:tcPr>
          <w:p w:rsidR="00A02ABE" w:rsidRDefault="00A02ABE" w:rsidP="00106DF0">
            <w:pPr>
              <w:rPr>
                <w:lang w:val="fr-FR"/>
              </w:rPr>
            </w:pPr>
            <w:r>
              <w:rPr>
                <w:lang w:val="fr-FR"/>
              </w:rPr>
              <w:lastRenderedPageBreak/>
              <w:t>15h00/</w:t>
            </w:r>
          </w:p>
          <w:p w:rsidR="00A02ABE" w:rsidRDefault="00A02ABE" w:rsidP="00106DF0">
            <w:pPr>
              <w:rPr>
                <w:lang w:val="fr-FR"/>
              </w:rPr>
            </w:pPr>
            <w:r>
              <w:rPr>
                <w:lang w:val="fr-FR"/>
              </w:rPr>
              <w:t>15h15</w:t>
            </w:r>
          </w:p>
        </w:tc>
        <w:tc>
          <w:tcPr>
            <w:tcW w:w="3542" w:type="dxa"/>
            <w:tcBorders>
              <w:left w:val="single" w:sz="4" w:space="0" w:color="000000"/>
              <w:bottom w:val="single" w:sz="4" w:space="0" w:color="000000"/>
              <w:right w:val="single" w:sz="4" w:space="0" w:color="000000"/>
            </w:tcBorders>
          </w:tcPr>
          <w:p w:rsidR="00A02ABE" w:rsidRDefault="00832952" w:rsidP="00106DF0">
            <w:pPr>
              <w:rPr>
                <w:rFonts w:asciiTheme="minorHAnsi" w:eastAsiaTheme="minorHAnsi" w:hAnsiTheme="minorHAnsi" w:cstheme="minorBidi"/>
                <w:sz w:val="22"/>
                <w:szCs w:val="22"/>
                <w:lang w:val="fr-FR" w:eastAsia="fr-FR"/>
              </w:rPr>
            </w:pPr>
            <w:r w:rsidRPr="006E0AC0">
              <w:rPr>
                <w:rFonts w:asciiTheme="minorHAnsi" w:eastAsiaTheme="minorHAnsi" w:hAnsiTheme="minorHAnsi" w:cstheme="minorBidi"/>
                <w:sz w:val="22"/>
                <w:szCs w:val="22"/>
                <w:lang w:val="fr-FR" w:eastAsia="fr-FR"/>
              </w:rPr>
              <w:object w:dxaOrig="3240" w:dyaOrig="2430">
                <v:shape id="_x0000_i1048" type="#_x0000_t75" style="width:162pt;height:121.5pt" o:ole="" o:bordertopcolor="this" o:borderleftcolor="this" o:borderbottomcolor="this" o:borderrightcolor="this">
                  <v:imagedata r:id="rId60" o:title=""/>
                  <w10:bordertop type="single" width="4" shadow="t"/>
                  <w10:borderleft type="single" width="4" shadow="t"/>
                  <w10:borderbottom type="single" width="4" shadow="t"/>
                  <w10:borderright type="single" width="4" shadow="t"/>
                </v:shape>
                <o:OLEObject Type="Embed" ProgID="PowerPoint.Slide.12" ShapeID="_x0000_i1048" DrawAspect="Content" ObjectID="_1357108401" r:id="rId61"/>
              </w:object>
            </w:r>
          </w:p>
          <w:p w:rsidR="00832952" w:rsidRPr="00297E8A" w:rsidRDefault="00832952" w:rsidP="00106DF0">
            <w:pPr>
              <w:rPr>
                <w:b/>
                <w:lang w:val="fr-FR"/>
              </w:rPr>
            </w:pPr>
            <w:r w:rsidRPr="006E0AC0">
              <w:rPr>
                <w:rFonts w:asciiTheme="minorHAnsi" w:eastAsiaTheme="minorHAnsi" w:hAnsiTheme="minorHAnsi" w:cstheme="minorBidi"/>
                <w:sz w:val="22"/>
                <w:szCs w:val="22"/>
                <w:lang w:val="fr-FR" w:eastAsia="fr-FR"/>
              </w:rPr>
              <w:object w:dxaOrig="3240" w:dyaOrig="2430">
                <v:shape id="_x0000_i1049" type="#_x0000_t75" style="width:162pt;height:121.5pt" o:ole="" o:bordertopcolor="this" o:borderleftcolor="this" o:borderbottomcolor="this" o:borderrightcolor="this">
                  <v:imagedata r:id="rId62" o:title=""/>
                  <w10:bordertop type="single" width="4" shadow="t"/>
                  <w10:borderleft type="single" width="4" shadow="t"/>
                  <w10:borderbottom type="single" width="4" shadow="t"/>
                  <w10:borderright type="single" width="4" shadow="t"/>
                </v:shape>
                <o:OLEObject Type="Embed" ProgID="PowerPoint.Slide.12" ShapeID="_x0000_i1049" DrawAspect="Content" ObjectID="_1357108402" r:id="rId63"/>
              </w:object>
            </w:r>
          </w:p>
        </w:tc>
        <w:tc>
          <w:tcPr>
            <w:tcW w:w="3826" w:type="dxa"/>
            <w:tcBorders>
              <w:top w:val="single" w:sz="4" w:space="0" w:color="auto"/>
              <w:left w:val="single" w:sz="4" w:space="0" w:color="000000"/>
              <w:bottom w:val="single" w:sz="4" w:space="0" w:color="000000"/>
            </w:tcBorders>
            <w:shd w:val="clear" w:color="auto" w:fill="auto"/>
          </w:tcPr>
          <w:p w:rsidR="00D600F5" w:rsidRDefault="00D600F5" w:rsidP="00A02ABE">
            <w:pPr>
              <w:jc w:val="left"/>
              <w:rPr>
                <w:b/>
                <w:lang w:val="fr-FR"/>
              </w:rPr>
            </w:pPr>
          </w:p>
          <w:p w:rsidR="00A02ABE" w:rsidRDefault="00A02ABE" w:rsidP="00A02ABE">
            <w:pPr>
              <w:jc w:val="left"/>
              <w:rPr>
                <w:b/>
                <w:lang w:val="fr-FR"/>
              </w:rPr>
            </w:pPr>
            <w:r w:rsidRPr="00017638">
              <w:rPr>
                <w:b/>
                <w:lang w:val="fr-FR"/>
              </w:rPr>
              <w:t>Synthèse finale et évaluation</w:t>
            </w:r>
          </w:p>
          <w:p w:rsidR="00CA7E24" w:rsidRPr="00017638" w:rsidRDefault="00CA7E24" w:rsidP="00A02ABE">
            <w:pPr>
              <w:jc w:val="left"/>
              <w:rPr>
                <w:b/>
                <w:lang w:val="fr-FR"/>
              </w:rPr>
            </w:pPr>
          </w:p>
          <w:p w:rsidR="001C65D9" w:rsidRDefault="001C65D9" w:rsidP="00A02ABE">
            <w:pPr>
              <w:pStyle w:val="Paragraphedeliste"/>
              <w:numPr>
                <w:ilvl w:val="0"/>
                <w:numId w:val="18"/>
              </w:numPr>
              <w:jc w:val="left"/>
              <w:rPr>
                <w:lang w:val="fr-FR"/>
              </w:rPr>
            </w:pPr>
            <w:r>
              <w:rPr>
                <w:lang w:val="fr-FR"/>
              </w:rPr>
              <w:t>Demander aux participants de compléter le formulaire de la réflexion individuelle ;</w:t>
            </w:r>
          </w:p>
          <w:p w:rsidR="001C65D9" w:rsidRDefault="001C65D9" w:rsidP="001C65D9">
            <w:pPr>
              <w:pStyle w:val="Paragraphedeliste"/>
              <w:jc w:val="left"/>
              <w:rPr>
                <w:lang w:val="fr-FR"/>
              </w:rPr>
            </w:pPr>
          </w:p>
          <w:p w:rsidR="00A02ABE" w:rsidRDefault="00A02ABE" w:rsidP="00A02ABE">
            <w:pPr>
              <w:pStyle w:val="Paragraphedeliste"/>
              <w:numPr>
                <w:ilvl w:val="0"/>
                <w:numId w:val="18"/>
              </w:numPr>
              <w:jc w:val="left"/>
              <w:rPr>
                <w:lang w:val="fr-FR"/>
              </w:rPr>
            </w:pPr>
            <w:r w:rsidRPr="00BD6978">
              <w:rPr>
                <w:lang w:val="fr-FR"/>
              </w:rPr>
              <w:t>Faire un tour de table et demander à chaque participant une pratique qu’il a l’intention de met</w:t>
            </w:r>
            <w:r w:rsidR="00CA7E24">
              <w:rPr>
                <w:lang w:val="fr-FR"/>
              </w:rPr>
              <w:t>tre en pratique dans sa classe.</w:t>
            </w:r>
          </w:p>
          <w:p w:rsidR="00A02ABE" w:rsidRPr="00BD6978" w:rsidRDefault="00A02ABE" w:rsidP="00A02ABE">
            <w:pPr>
              <w:pStyle w:val="Paragraphedeliste"/>
              <w:jc w:val="left"/>
              <w:rPr>
                <w:lang w:val="fr-FR"/>
              </w:rPr>
            </w:pPr>
          </w:p>
          <w:p w:rsidR="00A02ABE" w:rsidRDefault="00A02ABE" w:rsidP="00CA7E24">
            <w:pPr>
              <w:pStyle w:val="Paragraphedeliste"/>
              <w:jc w:val="left"/>
              <w:rPr>
                <w:lang w:val="fr-FR"/>
              </w:rPr>
            </w:pPr>
          </w:p>
        </w:tc>
        <w:tc>
          <w:tcPr>
            <w:tcW w:w="2268" w:type="dxa"/>
            <w:tcBorders>
              <w:top w:val="single" w:sz="4" w:space="0" w:color="auto"/>
              <w:left w:val="single" w:sz="4" w:space="0" w:color="000000"/>
              <w:bottom w:val="single" w:sz="4" w:space="0" w:color="000000"/>
            </w:tcBorders>
          </w:tcPr>
          <w:p w:rsidR="00A02ABE" w:rsidRDefault="00A02ABE" w:rsidP="00106DF0">
            <w:pPr>
              <w:jc w:val="left"/>
              <w:rPr>
                <w:lang w:val="fr-FR"/>
              </w:rPr>
            </w:pPr>
          </w:p>
          <w:p w:rsidR="00CA7E24" w:rsidRDefault="00CA7E24" w:rsidP="00106DF0">
            <w:pPr>
              <w:jc w:val="left"/>
              <w:rPr>
                <w:lang w:val="fr-FR"/>
              </w:rPr>
            </w:pPr>
          </w:p>
          <w:p w:rsidR="00D600F5" w:rsidRDefault="00D600F5" w:rsidP="00106DF0">
            <w:pPr>
              <w:jc w:val="left"/>
              <w:rPr>
                <w:lang w:val="fr-FR"/>
              </w:rPr>
            </w:pPr>
          </w:p>
          <w:p w:rsidR="00A02ABE" w:rsidRDefault="00A02ABE" w:rsidP="00106DF0">
            <w:pPr>
              <w:jc w:val="left"/>
              <w:rPr>
                <w:lang w:val="fr-FR"/>
              </w:rPr>
            </w:pPr>
            <w:r>
              <w:rPr>
                <w:lang w:val="fr-FR"/>
              </w:rPr>
              <w:t>Objectivation et transfert</w:t>
            </w:r>
          </w:p>
          <w:p w:rsidR="00A02ABE" w:rsidRDefault="00A02ABE" w:rsidP="00106DF0">
            <w:pPr>
              <w:jc w:val="left"/>
              <w:rPr>
                <w:lang w:val="fr-FR"/>
              </w:rPr>
            </w:pPr>
          </w:p>
          <w:p w:rsidR="00CA7E24" w:rsidRDefault="00CA7E24" w:rsidP="00106DF0">
            <w:pPr>
              <w:jc w:val="left"/>
              <w:rPr>
                <w:lang w:val="fr-FR"/>
              </w:rPr>
            </w:pPr>
          </w:p>
          <w:p w:rsidR="00A02ABE" w:rsidRDefault="00A02ABE" w:rsidP="00106DF0">
            <w:pPr>
              <w:jc w:val="left"/>
              <w:rPr>
                <w:lang w:val="fr-FR"/>
              </w:rPr>
            </w:pPr>
            <w:r>
              <w:rPr>
                <w:lang w:val="fr-FR"/>
              </w:rPr>
              <w:t>Conclusion</w:t>
            </w:r>
          </w:p>
        </w:tc>
        <w:tc>
          <w:tcPr>
            <w:tcW w:w="1134" w:type="dxa"/>
            <w:tcBorders>
              <w:top w:val="single" w:sz="4" w:space="0" w:color="auto"/>
              <w:left w:val="single" w:sz="4" w:space="0" w:color="000000"/>
              <w:bottom w:val="single" w:sz="4" w:space="0" w:color="000000"/>
            </w:tcBorders>
          </w:tcPr>
          <w:p w:rsidR="00A02ABE" w:rsidRDefault="00A02ABE" w:rsidP="00106DF0">
            <w:pPr>
              <w:jc w:val="left"/>
              <w:rPr>
                <w:lang w:val="fr-FR"/>
              </w:rPr>
            </w:pPr>
          </w:p>
          <w:p w:rsidR="00A02ABE" w:rsidRDefault="00A02ABE" w:rsidP="00106DF0">
            <w:pPr>
              <w:jc w:val="left"/>
              <w:rPr>
                <w:lang w:val="fr-FR"/>
              </w:rPr>
            </w:pPr>
          </w:p>
          <w:p w:rsidR="00D600F5" w:rsidRDefault="00D600F5" w:rsidP="00106DF0">
            <w:pPr>
              <w:jc w:val="left"/>
              <w:rPr>
                <w:lang w:val="fr-FR"/>
              </w:rPr>
            </w:pPr>
          </w:p>
          <w:p w:rsidR="00A02ABE" w:rsidRDefault="00A02ABE" w:rsidP="00106DF0">
            <w:pPr>
              <w:jc w:val="left"/>
              <w:rPr>
                <w:lang w:val="fr-FR"/>
              </w:rPr>
            </w:pPr>
            <w:r>
              <w:rPr>
                <w:lang w:val="fr-FR"/>
              </w:rPr>
              <w:t>15 min</w:t>
            </w:r>
          </w:p>
        </w:tc>
        <w:tc>
          <w:tcPr>
            <w:tcW w:w="2131" w:type="dxa"/>
            <w:tcBorders>
              <w:top w:val="single" w:sz="4" w:space="0" w:color="auto"/>
              <w:left w:val="single" w:sz="4" w:space="0" w:color="000000"/>
              <w:bottom w:val="single" w:sz="4" w:space="0" w:color="000000"/>
              <w:right w:val="single" w:sz="4" w:space="0" w:color="000000"/>
            </w:tcBorders>
            <w:shd w:val="clear" w:color="auto" w:fill="auto"/>
          </w:tcPr>
          <w:p w:rsidR="00A02ABE" w:rsidRDefault="00A02ABE" w:rsidP="00106DF0">
            <w:pPr>
              <w:jc w:val="left"/>
              <w:rPr>
                <w:lang w:val="fr-FR"/>
              </w:rPr>
            </w:pPr>
          </w:p>
          <w:p w:rsidR="00D600F5" w:rsidRDefault="00D600F5" w:rsidP="00106DF0">
            <w:pPr>
              <w:jc w:val="left"/>
              <w:rPr>
                <w:lang w:val="fr-FR"/>
              </w:rPr>
            </w:pPr>
          </w:p>
          <w:p w:rsidR="00D600F5" w:rsidRDefault="00D600F5" w:rsidP="00106DF0">
            <w:pPr>
              <w:jc w:val="left"/>
              <w:rPr>
                <w:lang w:val="fr-FR"/>
              </w:rPr>
            </w:pPr>
          </w:p>
          <w:p w:rsidR="00CA7E24" w:rsidRDefault="00CA7E24" w:rsidP="00106DF0">
            <w:pPr>
              <w:jc w:val="left"/>
              <w:rPr>
                <w:lang w:val="fr-FR"/>
              </w:rPr>
            </w:pPr>
            <w:r>
              <w:rPr>
                <w:lang w:val="fr-FR"/>
              </w:rPr>
              <w:t>Cahier p. 34</w:t>
            </w:r>
          </w:p>
          <w:p w:rsidR="00CA7E24" w:rsidRDefault="00CA7E24" w:rsidP="00106DF0">
            <w:pPr>
              <w:jc w:val="left"/>
              <w:rPr>
                <w:lang w:val="fr-FR"/>
              </w:rPr>
            </w:pPr>
          </w:p>
          <w:p w:rsidR="00CA7E24" w:rsidRDefault="00CA7E24" w:rsidP="00106DF0">
            <w:pPr>
              <w:jc w:val="left"/>
              <w:rPr>
                <w:lang w:val="fr-FR"/>
              </w:rPr>
            </w:pPr>
            <w:r>
              <w:rPr>
                <w:lang w:val="fr-FR"/>
              </w:rPr>
              <w:t>PPT diapo# 24</w:t>
            </w:r>
          </w:p>
          <w:p w:rsidR="00A02ABE" w:rsidRDefault="00A02ABE" w:rsidP="00106DF0">
            <w:pPr>
              <w:jc w:val="left"/>
              <w:rPr>
                <w:lang w:val="fr-FR"/>
              </w:rPr>
            </w:pPr>
          </w:p>
          <w:p w:rsidR="00A02ABE" w:rsidRDefault="00A02ABE" w:rsidP="00832952">
            <w:pPr>
              <w:jc w:val="left"/>
              <w:rPr>
                <w:lang w:val="fr-FR"/>
              </w:rPr>
            </w:pPr>
          </w:p>
        </w:tc>
      </w:tr>
      <w:tr w:rsidR="00A02ABE" w:rsidTr="00A02ABE">
        <w:trPr>
          <w:trHeight w:val="1624"/>
        </w:trPr>
        <w:tc>
          <w:tcPr>
            <w:tcW w:w="924" w:type="dxa"/>
            <w:tcBorders>
              <w:left w:val="single" w:sz="4" w:space="0" w:color="000000"/>
              <w:bottom w:val="single" w:sz="4" w:space="0" w:color="000000"/>
            </w:tcBorders>
            <w:shd w:val="clear" w:color="auto" w:fill="auto"/>
          </w:tcPr>
          <w:p w:rsidR="00A02ABE" w:rsidRDefault="00A02ABE" w:rsidP="00715B9A">
            <w:pPr>
              <w:rPr>
                <w:lang w:val="fr-FR"/>
              </w:rPr>
            </w:pPr>
          </w:p>
        </w:tc>
        <w:tc>
          <w:tcPr>
            <w:tcW w:w="3542" w:type="dxa"/>
            <w:tcBorders>
              <w:left w:val="single" w:sz="4" w:space="0" w:color="000000"/>
              <w:bottom w:val="single" w:sz="4" w:space="0" w:color="000000"/>
              <w:right w:val="single" w:sz="4" w:space="0" w:color="000000"/>
            </w:tcBorders>
          </w:tcPr>
          <w:p w:rsidR="00A02ABE" w:rsidRPr="009C109C" w:rsidRDefault="00832952" w:rsidP="00297E8A">
            <w:r w:rsidRPr="006E0AC0">
              <w:rPr>
                <w:rFonts w:asciiTheme="minorHAnsi" w:eastAsiaTheme="minorHAnsi" w:hAnsiTheme="minorHAnsi" w:cstheme="minorBidi"/>
                <w:sz w:val="22"/>
                <w:szCs w:val="22"/>
                <w:lang w:val="fr-FR" w:eastAsia="fr-FR"/>
              </w:rPr>
              <w:object w:dxaOrig="3240" w:dyaOrig="2430">
                <v:shape id="_x0000_i1050" type="#_x0000_t75" style="width:162pt;height:121.5pt" o:ole="" o:bordertopcolor="this" o:borderleftcolor="this" o:borderbottomcolor="this" o:borderrightcolor="this">
                  <v:imagedata r:id="rId64" o:title=""/>
                  <w10:bordertop type="single" width="4" shadow="t"/>
                  <w10:borderleft type="single" width="4" shadow="t"/>
                  <w10:borderbottom type="single" width="4" shadow="t"/>
                  <w10:borderright type="single" width="4" shadow="t"/>
                </v:shape>
                <o:OLEObject Type="Embed" ProgID="PowerPoint.Slide.12" ShapeID="_x0000_i1050" DrawAspect="Content" ObjectID="_1357108403" r:id="rId65"/>
              </w:object>
            </w:r>
          </w:p>
        </w:tc>
        <w:tc>
          <w:tcPr>
            <w:tcW w:w="3826" w:type="dxa"/>
            <w:tcBorders>
              <w:top w:val="single" w:sz="4" w:space="0" w:color="auto"/>
              <w:left w:val="single" w:sz="4" w:space="0" w:color="000000"/>
              <w:bottom w:val="single" w:sz="4" w:space="0" w:color="000000"/>
            </w:tcBorders>
            <w:shd w:val="clear" w:color="auto" w:fill="auto"/>
          </w:tcPr>
          <w:p w:rsidR="00D600F5" w:rsidRDefault="00D600F5" w:rsidP="00D600F5">
            <w:pPr>
              <w:pStyle w:val="Paragraphedeliste"/>
              <w:jc w:val="left"/>
              <w:rPr>
                <w:lang w:val="fr-FR"/>
              </w:rPr>
            </w:pPr>
          </w:p>
          <w:p w:rsidR="00832952" w:rsidRPr="00715B9A" w:rsidRDefault="00832952" w:rsidP="00832952">
            <w:pPr>
              <w:pStyle w:val="Paragraphedeliste"/>
              <w:numPr>
                <w:ilvl w:val="0"/>
                <w:numId w:val="9"/>
              </w:numPr>
              <w:jc w:val="left"/>
              <w:rPr>
                <w:lang w:val="fr-FR"/>
              </w:rPr>
            </w:pPr>
            <w:r w:rsidRPr="00715B9A">
              <w:rPr>
                <w:lang w:val="fr-FR"/>
              </w:rPr>
              <w:t xml:space="preserve">Inviter les participants à compléter la </w:t>
            </w:r>
            <w:r w:rsidRPr="00715B9A">
              <w:rPr>
                <w:i/>
                <w:iCs/>
                <w:lang w:val="fr-FR"/>
              </w:rPr>
              <w:t>feuille d’évaluation</w:t>
            </w:r>
            <w:r w:rsidRPr="00715B9A">
              <w:rPr>
                <w:lang w:val="fr-FR"/>
              </w:rPr>
              <w:t>.</w:t>
            </w:r>
          </w:p>
          <w:p w:rsidR="00A02ABE" w:rsidRPr="00017638" w:rsidRDefault="00A02ABE" w:rsidP="00256562">
            <w:pPr>
              <w:jc w:val="center"/>
              <w:rPr>
                <w:b/>
                <w:lang w:val="fr-FR"/>
              </w:rPr>
            </w:pPr>
          </w:p>
        </w:tc>
        <w:tc>
          <w:tcPr>
            <w:tcW w:w="2268" w:type="dxa"/>
            <w:tcBorders>
              <w:top w:val="single" w:sz="4" w:space="0" w:color="auto"/>
              <w:left w:val="single" w:sz="4" w:space="0" w:color="000000"/>
              <w:bottom w:val="single" w:sz="4" w:space="0" w:color="000000"/>
            </w:tcBorders>
          </w:tcPr>
          <w:p w:rsidR="00D600F5" w:rsidRDefault="00D600F5" w:rsidP="00256562">
            <w:pPr>
              <w:jc w:val="left"/>
              <w:rPr>
                <w:lang w:val="fr-FR"/>
              </w:rPr>
            </w:pPr>
          </w:p>
          <w:p w:rsidR="00A02ABE" w:rsidRDefault="00CA7E24" w:rsidP="00256562">
            <w:pPr>
              <w:jc w:val="left"/>
              <w:rPr>
                <w:lang w:val="fr-FR"/>
              </w:rPr>
            </w:pPr>
            <w:r>
              <w:rPr>
                <w:lang w:val="fr-FR"/>
              </w:rPr>
              <w:t>Évaluation</w:t>
            </w:r>
          </w:p>
        </w:tc>
        <w:tc>
          <w:tcPr>
            <w:tcW w:w="1134" w:type="dxa"/>
            <w:tcBorders>
              <w:top w:val="single" w:sz="4" w:space="0" w:color="auto"/>
              <w:left w:val="single" w:sz="4" w:space="0" w:color="000000"/>
              <w:bottom w:val="single" w:sz="4" w:space="0" w:color="000000"/>
            </w:tcBorders>
          </w:tcPr>
          <w:p w:rsidR="00A02ABE" w:rsidRDefault="00A02ABE" w:rsidP="009918B2">
            <w:pPr>
              <w:jc w:val="left"/>
              <w:rPr>
                <w:lang w:val="fr-FR"/>
              </w:rPr>
            </w:pPr>
          </w:p>
        </w:tc>
        <w:tc>
          <w:tcPr>
            <w:tcW w:w="2131" w:type="dxa"/>
            <w:tcBorders>
              <w:top w:val="single" w:sz="4" w:space="0" w:color="auto"/>
              <w:left w:val="single" w:sz="4" w:space="0" w:color="000000"/>
              <w:bottom w:val="single" w:sz="4" w:space="0" w:color="000000"/>
              <w:right w:val="single" w:sz="4" w:space="0" w:color="000000"/>
            </w:tcBorders>
            <w:shd w:val="clear" w:color="auto" w:fill="auto"/>
          </w:tcPr>
          <w:p w:rsidR="00832952" w:rsidRDefault="00832952" w:rsidP="00832952">
            <w:pPr>
              <w:jc w:val="left"/>
              <w:rPr>
                <w:lang w:val="fr-FR"/>
              </w:rPr>
            </w:pPr>
          </w:p>
          <w:p w:rsidR="00832952" w:rsidRDefault="00CA7E24" w:rsidP="00832952">
            <w:pPr>
              <w:jc w:val="left"/>
              <w:rPr>
                <w:lang w:val="fr-FR"/>
              </w:rPr>
            </w:pPr>
            <w:r>
              <w:rPr>
                <w:lang w:val="fr-FR"/>
              </w:rPr>
              <w:t>F</w:t>
            </w:r>
            <w:r w:rsidR="00832952">
              <w:rPr>
                <w:lang w:val="fr-FR"/>
              </w:rPr>
              <w:t>euille d’évaluation (annexe 7)</w:t>
            </w:r>
          </w:p>
          <w:p w:rsidR="00A02ABE" w:rsidRDefault="00A02ABE" w:rsidP="00256562">
            <w:pPr>
              <w:jc w:val="left"/>
              <w:rPr>
                <w:lang w:val="fr-FR"/>
              </w:rPr>
            </w:pPr>
          </w:p>
        </w:tc>
      </w:tr>
    </w:tbl>
    <w:p w:rsidR="00400176" w:rsidRDefault="00400176" w:rsidP="00715B9A">
      <w:pPr>
        <w:rPr>
          <w:lang w:val="fr-FR"/>
        </w:rPr>
      </w:pPr>
    </w:p>
    <w:p w:rsidR="009D3F50" w:rsidRDefault="009D3F50" w:rsidP="00715B9A">
      <w:pPr>
        <w:rPr>
          <w:lang w:val="fr-FR"/>
        </w:rPr>
      </w:pPr>
    </w:p>
    <w:p w:rsidR="009D3F50" w:rsidRDefault="009D3F50" w:rsidP="00715B9A">
      <w:pPr>
        <w:rPr>
          <w:lang w:val="fr-FR"/>
        </w:rPr>
      </w:pPr>
    </w:p>
    <w:p w:rsidR="009D3F50" w:rsidRDefault="009D3F50" w:rsidP="00715B9A">
      <w:pPr>
        <w:rPr>
          <w:lang w:val="fr-FR"/>
        </w:rPr>
      </w:pPr>
    </w:p>
    <w:p w:rsidR="009D3F50" w:rsidRDefault="009D3F50" w:rsidP="00715B9A">
      <w:pPr>
        <w:rPr>
          <w:lang w:val="fr-FR"/>
        </w:rPr>
      </w:pPr>
    </w:p>
    <w:p w:rsidR="009D3F50" w:rsidRDefault="009D3F50" w:rsidP="00715B9A">
      <w:pPr>
        <w:rPr>
          <w:lang w:val="fr-FR"/>
        </w:rPr>
        <w:sectPr w:rsidR="009D3F50" w:rsidSect="00315A2C">
          <w:type w:val="oddPage"/>
          <w:pgSz w:w="15840" w:h="12240" w:orient="landscape"/>
          <w:pgMar w:top="1418" w:right="1418" w:bottom="1418" w:left="1134" w:header="709" w:footer="709" w:gutter="0"/>
          <w:cols w:space="720"/>
          <w:docGrid w:linePitch="360"/>
        </w:sectPr>
      </w:pPr>
    </w:p>
    <w:p w:rsidR="00DB765C" w:rsidRDefault="00DB765C" w:rsidP="00715B9A"/>
    <w:p w:rsidR="00DB765C" w:rsidRDefault="008E6CBF" w:rsidP="00F152D9">
      <w:pPr>
        <w:pStyle w:val="Titre"/>
      </w:pPr>
      <w:bookmarkStart w:id="7" w:name="_Toc279409826"/>
      <w:r>
        <w:t>CAHIER DE FORMATION –</w:t>
      </w:r>
      <w:r w:rsidRPr="00685169">
        <w:t>CORRIGÉS</w:t>
      </w:r>
      <w:bookmarkEnd w:id="7"/>
    </w:p>
    <w:p w:rsidR="002A41B5" w:rsidRDefault="002A41B5" w:rsidP="00715B9A"/>
    <w:p w:rsidR="00500B9E" w:rsidRDefault="00500B9E" w:rsidP="00715B9A"/>
    <w:p w:rsidR="00F76030" w:rsidRDefault="00F76030" w:rsidP="00715B9A"/>
    <w:p w:rsidR="00F76030" w:rsidRDefault="00F76030" w:rsidP="00715B9A"/>
    <w:p w:rsidR="00F76030" w:rsidRDefault="00F76030" w:rsidP="00715B9A"/>
    <w:p w:rsidR="00F76030" w:rsidRDefault="000533AA" w:rsidP="00715B9A">
      <w:r>
        <w:br w:type="page"/>
      </w:r>
    </w:p>
    <w:p w:rsidR="00685169" w:rsidRDefault="00685169" w:rsidP="00715B9A"/>
    <w:p w:rsidR="00685169" w:rsidRPr="00384FC3" w:rsidRDefault="00685169" w:rsidP="00715B9A">
      <w:pPr>
        <w:pStyle w:val="Titre1"/>
      </w:pPr>
      <w:bookmarkStart w:id="8" w:name="_Toc270937303"/>
      <w:bookmarkStart w:id="9" w:name="_Toc272147470"/>
      <w:bookmarkStart w:id="10" w:name="_Toc279409827"/>
      <w:r w:rsidRPr="00384FC3">
        <w:t xml:space="preserve">Les </w:t>
      </w:r>
      <w:r>
        <w:t>s</w:t>
      </w:r>
      <w:r w:rsidRPr="00384FC3">
        <w:t>ources d’interférence</w:t>
      </w:r>
      <w:bookmarkEnd w:id="8"/>
      <w:bookmarkEnd w:id="9"/>
      <w:bookmarkEnd w:id="10"/>
    </w:p>
    <w:p w:rsidR="00685169" w:rsidRDefault="00685169" w:rsidP="00685169">
      <w:pPr>
        <w:pStyle w:val="Default"/>
        <w:tabs>
          <w:tab w:val="decimal" w:pos="4820"/>
          <w:tab w:val="right" w:pos="9072"/>
        </w:tabs>
        <w:jc w:val="both"/>
        <w:rPr>
          <w:rFonts w:ascii="Times New Roman" w:hAnsi="Times New Roman" w:cs="Times New Roman"/>
        </w:rPr>
      </w:pPr>
    </w:p>
    <w:p w:rsidR="00685169" w:rsidRDefault="00685169" w:rsidP="00685169">
      <w:pPr>
        <w:pStyle w:val="Default"/>
        <w:tabs>
          <w:tab w:val="decimal" w:pos="4820"/>
          <w:tab w:val="right" w:pos="9072"/>
        </w:tabs>
        <w:jc w:val="both"/>
        <w:rPr>
          <w:rFonts w:ascii="Times New Roman" w:hAnsi="Times New Roman" w:cs="Times New Roman"/>
        </w:rPr>
      </w:pPr>
    </w:p>
    <w:p w:rsidR="00685169" w:rsidRDefault="00685169" w:rsidP="00685169">
      <w:pPr>
        <w:pStyle w:val="Default"/>
        <w:tabs>
          <w:tab w:val="decimal" w:pos="4820"/>
          <w:tab w:val="right" w:pos="9072"/>
        </w:tabs>
        <w:jc w:val="both"/>
        <w:rPr>
          <w:rFonts w:ascii="Times New Roman" w:hAnsi="Times New Roman" w:cs="Times New Roman"/>
        </w:rPr>
      </w:pPr>
      <w:r>
        <w:rPr>
          <w:rFonts w:ascii="Times New Roman" w:hAnsi="Times New Roman" w:cs="Times New Roman"/>
        </w:rPr>
        <w:t xml:space="preserve">En milieu universitaire, les attitudes et les comportements qui peuvent interférer avec l’apprentissage se </w:t>
      </w:r>
      <w:r>
        <w:rPr>
          <w:rFonts w:ascii="Times New Roman" w:hAnsi="Times New Roman" w:cs="Times New Roman"/>
          <w:b/>
          <w:bCs/>
        </w:rPr>
        <w:t>manifestent</w:t>
      </w:r>
      <w:r>
        <w:rPr>
          <w:rFonts w:ascii="Times New Roman" w:hAnsi="Times New Roman" w:cs="Times New Roman"/>
        </w:rPr>
        <w:t xml:space="preserve"> de différentes façons dépendamment de la composition des groupes et des stratégies pédagogiques. Ils peuvent également </w:t>
      </w:r>
      <w:r>
        <w:rPr>
          <w:rFonts w:ascii="Times New Roman" w:hAnsi="Times New Roman" w:cs="Times New Roman"/>
          <w:b/>
          <w:bCs/>
        </w:rPr>
        <w:t xml:space="preserve">provenir </w:t>
      </w:r>
      <w:r w:rsidRPr="001364BB">
        <w:rPr>
          <w:rFonts w:ascii="Times New Roman" w:hAnsi="Times New Roman" w:cs="Times New Roman"/>
          <w:bCs/>
        </w:rPr>
        <w:t>selon Doyle (2001)</w:t>
      </w:r>
      <w:r>
        <w:rPr>
          <w:rFonts w:ascii="Times New Roman" w:hAnsi="Times New Roman" w:cs="Times New Roman"/>
        </w:rPr>
        <w:t xml:space="preserve"> de trois sources diverses : les étudiants, l’enseignant et l’environnement. Voyons cela un peu plus en détail.</w:t>
      </w:r>
    </w:p>
    <w:p w:rsidR="00685169" w:rsidRDefault="00685169" w:rsidP="00685169">
      <w:pPr>
        <w:pStyle w:val="Default"/>
        <w:tabs>
          <w:tab w:val="decimal" w:pos="4820"/>
          <w:tab w:val="right" w:pos="9072"/>
        </w:tabs>
        <w:jc w:val="both"/>
        <w:rPr>
          <w:rFonts w:ascii="Times New Roman" w:hAnsi="Times New Roman" w:cs="Times New Roman"/>
        </w:rPr>
      </w:pPr>
    </w:p>
    <w:p w:rsidR="00685169" w:rsidRPr="00685169" w:rsidRDefault="00685169" w:rsidP="00715B9A">
      <w:pPr>
        <w:rPr>
          <w:lang w:eastAsia="fr-FR"/>
        </w:rPr>
      </w:pPr>
      <w:bookmarkStart w:id="11" w:name="_Toc270937304"/>
      <w:bookmarkStart w:id="12" w:name="_Toc272147471"/>
      <w:r w:rsidRPr="00685169">
        <w:rPr>
          <w:lang w:eastAsia="fr-FR"/>
        </w:rPr>
        <w:t>Quelques exemples de manifestations des interférences</w:t>
      </w:r>
      <w:bookmarkEnd w:id="11"/>
      <w:bookmarkEnd w:id="12"/>
      <w:r>
        <w:rPr>
          <w:lang w:eastAsia="fr-FR"/>
        </w:rPr>
        <w:t> :</w:t>
      </w:r>
    </w:p>
    <w:p w:rsidR="00685169" w:rsidRDefault="00685169" w:rsidP="00685169">
      <w:pPr>
        <w:pStyle w:val="Default"/>
        <w:tabs>
          <w:tab w:val="decimal" w:pos="4820"/>
          <w:tab w:val="right" w:pos="9072"/>
        </w:tabs>
        <w:jc w:val="both"/>
        <w:rPr>
          <w:rFonts w:ascii="Times New Roman" w:hAnsi="Times New Roman" w:cs="Times New Roman"/>
          <w:b/>
          <w:bCs/>
        </w:rPr>
      </w:pPr>
    </w:p>
    <w:p w:rsidR="00685169" w:rsidRPr="00DB6326" w:rsidRDefault="00315A2C" w:rsidP="00685169">
      <w:pPr>
        <w:pStyle w:val="Default"/>
        <w:tabs>
          <w:tab w:val="decimal" w:pos="4820"/>
          <w:tab w:val="right" w:pos="9072"/>
        </w:tabs>
        <w:jc w:val="both"/>
        <w:rPr>
          <w:rFonts w:asciiTheme="minorHAnsi" w:hAnsiTheme="minorHAnsi" w:cstheme="minorHAnsi"/>
          <w:b/>
          <w:bCs/>
        </w:rPr>
      </w:pPr>
      <w:r w:rsidRPr="00DB6326">
        <w:rPr>
          <w:rFonts w:asciiTheme="minorHAnsi" w:hAnsiTheme="minorHAnsi" w:cstheme="minorHAnsi"/>
          <w:b/>
          <w:bCs/>
        </w:rPr>
        <w:t>De la part des étudiants :</w:t>
      </w:r>
    </w:p>
    <w:p w:rsidR="00315A2C" w:rsidRPr="00DB6326" w:rsidRDefault="00315A2C" w:rsidP="00685169">
      <w:pPr>
        <w:pStyle w:val="Default"/>
        <w:tabs>
          <w:tab w:val="decimal" w:pos="4820"/>
          <w:tab w:val="right" w:pos="9072"/>
        </w:tabs>
        <w:jc w:val="both"/>
        <w:rPr>
          <w:rFonts w:asciiTheme="minorHAnsi" w:hAnsiTheme="minorHAnsi" w:cstheme="minorHAnsi"/>
          <w:b/>
          <w:bCs/>
        </w:rPr>
      </w:pPr>
    </w:p>
    <w:p w:rsidR="00685169" w:rsidRPr="00DB6326" w:rsidRDefault="00685169" w:rsidP="005679DF">
      <w:pPr>
        <w:pStyle w:val="Default"/>
        <w:numPr>
          <w:ilvl w:val="0"/>
          <w:numId w:val="10"/>
        </w:numPr>
        <w:spacing w:line="480" w:lineRule="auto"/>
        <w:jc w:val="both"/>
        <w:rPr>
          <w:rFonts w:asciiTheme="minorHAnsi" w:hAnsiTheme="minorHAnsi" w:cstheme="minorHAnsi"/>
          <w:u w:val="single"/>
        </w:rPr>
      </w:pPr>
      <w:r w:rsidRPr="00DB6326">
        <w:rPr>
          <w:rFonts w:asciiTheme="minorHAnsi" w:hAnsiTheme="minorHAnsi" w:cstheme="minorHAnsi"/>
          <w:u w:val="single"/>
        </w:rPr>
        <w:t xml:space="preserve">Arriver en retard en </w:t>
      </w:r>
      <w:r w:rsidR="00313023" w:rsidRPr="00DB6326">
        <w:rPr>
          <w:rFonts w:asciiTheme="minorHAnsi" w:hAnsiTheme="minorHAnsi" w:cstheme="minorHAnsi"/>
          <w:u w:val="single"/>
        </w:rPr>
        <w:t>classe.___________</w:t>
      </w:r>
    </w:p>
    <w:p w:rsidR="00685169" w:rsidRPr="00DB6326" w:rsidRDefault="00685169" w:rsidP="005679DF">
      <w:pPr>
        <w:pStyle w:val="Default"/>
        <w:numPr>
          <w:ilvl w:val="0"/>
          <w:numId w:val="10"/>
        </w:numPr>
        <w:tabs>
          <w:tab w:val="left" w:pos="426"/>
          <w:tab w:val="left" w:pos="9072"/>
        </w:tabs>
        <w:spacing w:line="360" w:lineRule="auto"/>
        <w:jc w:val="both"/>
        <w:rPr>
          <w:rFonts w:asciiTheme="minorHAnsi" w:hAnsiTheme="minorHAnsi" w:cstheme="minorHAnsi"/>
          <w:u w:val="single"/>
        </w:rPr>
      </w:pPr>
      <w:r w:rsidRPr="00DB6326">
        <w:rPr>
          <w:rFonts w:asciiTheme="minorHAnsi" w:hAnsiTheme="minorHAnsi" w:cstheme="minorHAnsi"/>
          <w:u w:val="single"/>
        </w:rPr>
        <w:t>Demande excessive d’attention.____</w:t>
      </w:r>
    </w:p>
    <w:p w:rsidR="00685169" w:rsidRPr="00DB6326" w:rsidRDefault="00685169" w:rsidP="00DC709A">
      <w:pPr>
        <w:pStyle w:val="Default"/>
        <w:numPr>
          <w:ilvl w:val="0"/>
          <w:numId w:val="10"/>
        </w:numPr>
        <w:tabs>
          <w:tab w:val="left" w:pos="426"/>
          <w:tab w:val="left" w:pos="9072"/>
        </w:tabs>
        <w:spacing w:line="360" w:lineRule="auto"/>
        <w:rPr>
          <w:rFonts w:asciiTheme="minorHAnsi" w:hAnsiTheme="minorHAnsi" w:cstheme="minorHAnsi"/>
          <w:u w:val="single"/>
        </w:rPr>
      </w:pPr>
      <w:r w:rsidRPr="00DB6326">
        <w:rPr>
          <w:rFonts w:asciiTheme="minorHAnsi" w:hAnsiTheme="minorHAnsi" w:cstheme="minorHAnsi"/>
          <w:u w:val="single"/>
        </w:rPr>
        <w:t xml:space="preserve">Déranger la classe par des perturbations mineures </w:t>
      </w:r>
      <w:r w:rsidR="00DC709A">
        <w:rPr>
          <w:rFonts w:asciiTheme="minorHAnsi" w:hAnsiTheme="minorHAnsi" w:cstheme="minorHAnsi"/>
          <w:u w:val="single"/>
        </w:rPr>
        <w:br/>
      </w:r>
      <w:r w:rsidRPr="00DB6326">
        <w:rPr>
          <w:rFonts w:asciiTheme="minorHAnsi" w:hAnsiTheme="minorHAnsi" w:cstheme="minorHAnsi"/>
          <w:u w:val="single"/>
        </w:rPr>
        <w:t>(bavardages, plaisanteries, etc…</w:t>
      </w:r>
      <w:proofErr w:type="gramStart"/>
      <w:r w:rsidRPr="00DB6326">
        <w:rPr>
          <w:rFonts w:asciiTheme="minorHAnsi" w:hAnsiTheme="minorHAnsi" w:cstheme="minorHAnsi"/>
          <w:u w:val="single"/>
        </w:rPr>
        <w:t>)_</w:t>
      </w:r>
      <w:proofErr w:type="gramEnd"/>
      <w:r w:rsidRPr="00DB6326">
        <w:rPr>
          <w:rFonts w:asciiTheme="minorHAnsi" w:hAnsiTheme="minorHAnsi" w:cstheme="minorHAnsi"/>
          <w:u w:val="single"/>
        </w:rPr>
        <w:t>____</w:t>
      </w:r>
    </w:p>
    <w:p w:rsidR="00685169" w:rsidRDefault="00DB6326" w:rsidP="005679DF">
      <w:pPr>
        <w:pStyle w:val="Default"/>
        <w:numPr>
          <w:ilvl w:val="0"/>
          <w:numId w:val="10"/>
        </w:numPr>
        <w:spacing w:line="480" w:lineRule="auto"/>
        <w:ind w:left="714" w:hanging="357"/>
        <w:jc w:val="both"/>
        <w:rPr>
          <w:rFonts w:ascii="Times New Roman" w:hAnsi="Times New Roman" w:cs="Times New Roman"/>
          <w:u w:val="single"/>
        </w:rPr>
      </w:pPr>
      <w:r>
        <w:rPr>
          <w:rFonts w:asciiTheme="minorHAnsi" w:hAnsiTheme="minorHAnsi" w:cstheme="minorHAnsi"/>
          <w:u w:val="single"/>
        </w:rPr>
        <w:t>Faire des remarques sarcastiques________</w:t>
      </w:r>
    </w:p>
    <w:p w:rsidR="00DB6326" w:rsidRDefault="00DB6326" w:rsidP="005679DF">
      <w:pPr>
        <w:pStyle w:val="Default"/>
        <w:numPr>
          <w:ilvl w:val="0"/>
          <w:numId w:val="10"/>
        </w:numPr>
        <w:tabs>
          <w:tab w:val="left" w:pos="426"/>
          <w:tab w:val="left" w:pos="9072"/>
        </w:tabs>
        <w:spacing w:line="360" w:lineRule="auto"/>
        <w:jc w:val="both"/>
        <w:rPr>
          <w:rFonts w:asciiTheme="minorHAnsi" w:hAnsiTheme="minorHAnsi" w:cstheme="minorHAnsi"/>
          <w:u w:val="single"/>
        </w:rPr>
      </w:pPr>
      <w:r>
        <w:rPr>
          <w:rFonts w:asciiTheme="minorHAnsi" w:hAnsiTheme="minorHAnsi" w:cstheme="minorHAnsi"/>
          <w:u w:val="single"/>
        </w:rPr>
        <w:t>Utilisation inappropriée de L’</w:t>
      </w:r>
      <w:r w:rsidR="00294DE5" w:rsidRPr="00DB6326">
        <w:rPr>
          <w:rFonts w:asciiTheme="minorHAnsi" w:hAnsiTheme="minorHAnsi" w:cstheme="minorHAnsi"/>
          <w:u w:val="single"/>
        </w:rPr>
        <w:t>ordinateur (</w:t>
      </w:r>
      <w:proofErr w:type="spellStart"/>
      <w:r w:rsidR="00294DE5" w:rsidRPr="00DB6326">
        <w:rPr>
          <w:rFonts w:asciiTheme="minorHAnsi" w:hAnsiTheme="minorHAnsi" w:cstheme="minorHAnsi"/>
          <w:u w:val="single"/>
        </w:rPr>
        <w:t>msn</w:t>
      </w:r>
      <w:proofErr w:type="spellEnd"/>
      <w:r w:rsidR="00294DE5" w:rsidRPr="00DB6326">
        <w:rPr>
          <w:rFonts w:asciiTheme="minorHAnsi" w:hAnsiTheme="minorHAnsi" w:cstheme="minorHAnsi"/>
          <w:u w:val="single"/>
        </w:rPr>
        <w:t xml:space="preserve">, </w:t>
      </w:r>
      <w:proofErr w:type="spellStart"/>
      <w:r w:rsidR="00294DE5" w:rsidRPr="00DB6326">
        <w:rPr>
          <w:rFonts w:asciiTheme="minorHAnsi" w:hAnsiTheme="minorHAnsi" w:cstheme="minorHAnsi"/>
          <w:u w:val="single"/>
        </w:rPr>
        <w:t>cla</w:t>
      </w:r>
      <w:r w:rsidR="00DC3C10" w:rsidRPr="00DB6326">
        <w:rPr>
          <w:rFonts w:asciiTheme="minorHAnsi" w:hAnsiTheme="minorHAnsi" w:cstheme="minorHAnsi"/>
          <w:u w:val="single"/>
        </w:rPr>
        <w:t>vardage</w:t>
      </w:r>
      <w:proofErr w:type="spellEnd"/>
      <w:r w:rsidR="00DC3C10" w:rsidRPr="00DB6326">
        <w:rPr>
          <w:rFonts w:asciiTheme="minorHAnsi" w:hAnsiTheme="minorHAnsi" w:cstheme="minorHAnsi"/>
          <w:u w:val="single"/>
        </w:rPr>
        <w:t xml:space="preserve">, </w:t>
      </w:r>
      <w:proofErr w:type="spellStart"/>
      <w:r w:rsidR="00DC3C10" w:rsidRPr="00DB6326">
        <w:rPr>
          <w:rFonts w:asciiTheme="minorHAnsi" w:hAnsiTheme="minorHAnsi" w:cstheme="minorHAnsi"/>
          <w:u w:val="single"/>
        </w:rPr>
        <w:t>etc</w:t>
      </w:r>
      <w:proofErr w:type="spellEnd"/>
      <w:r w:rsidR="00307DDD">
        <w:rPr>
          <w:rFonts w:asciiTheme="minorHAnsi" w:hAnsiTheme="minorHAnsi" w:cstheme="minorHAnsi"/>
          <w:u w:val="single"/>
        </w:rPr>
        <w:t>)</w:t>
      </w:r>
    </w:p>
    <w:p w:rsidR="00294DE5" w:rsidRPr="00DB6326" w:rsidRDefault="00294DE5" w:rsidP="00DB6326">
      <w:pPr>
        <w:pStyle w:val="Default"/>
        <w:tabs>
          <w:tab w:val="left" w:pos="426"/>
          <w:tab w:val="left" w:pos="9072"/>
        </w:tabs>
        <w:spacing w:line="360" w:lineRule="auto"/>
        <w:ind w:left="720"/>
        <w:jc w:val="both"/>
        <w:rPr>
          <w:rFonts w:asciiTheme="minorHAnsi" w:hAnsiTheme="minorHAnsi" w:cstheme="minorHAnsi"/>
          <w:u w:val="single"/>
        </w:rPr>
      </w:pPr>
    </w:p>
    <w:p w:rsidR="00315A2C" w:rsidRPr="00DB6326" w:rsidRDefault="00315A2C" w:rsidP="00315A2C">
      <w:pPr>
        <w:pStyle w:val="Default"/>
        <w:tabs>
          <w:tab w:val="decimal" w:pos="4820"/>
          <w:tab w:val="right" w:pos="9072"/>
        </w:tabs>
        <w:jc w:val="both"/>
        <w:rPr>
          <w:rFonts w:asciiTheme="minorHAnsi" w:hAnsiTheme="minorHAnsi" w:cstheme="minorHAnsi"/>
          <w:b/>
          <w:bCs/>
        </w:rPr>
      </w:pPr>
      <w:r w:rsidRPr="00DB6326">
        <w:rPr>
          <w:rFonts w:asciiTheme="minorHAnsi" w:hAnsiTheme="minorHAnsi" w:cstheme="minorHAnsi"/>
          <w:b/>
          <w:bCs/>
        </w:rPr>
        <w:t>De la part de l’enseignant :</w:t>
      </w:r>
    </w:p>
    <w:p w:rsidR="00315A2C" w:rsidRPr="00DB6326" w:rsidRDefault="00315A2C" w:rsidP="00315A2C">
      <w:pPr>
        <w:pStyle w:val="Default"/>
        <w:tabs>
          <w:tab w:val="decimal" w:pos="4820"/>
          <w:tab w:val="right" w:pos="9072"/>
        </w:tabs>
        <w:jc w:val="both"/>
        <w:rPr>
          <w:rFonts w:asciiTheme="minorHAnsi" w:hAnsiTheme="minorHAnsi" w:cstheme="minorHAnsi"/>
          <w:b/>
          <w:bCs/>
        </w:rPr>
      </w:pPr>
    </w:p>
    <w:p w:rsidR="00C82C99" w:rsidRPr="00DB6326" w:rsidRDefault="00C82C99" w:rsidP="005679DF">
      <w:pPr>
        <w:pStyle w:val="Default"/>
        <w:numPr>
          <w:ilvl w:val="0"/>
          <w:numId w:val="10"/>
        </w:numPr>
        <w:tabs>
          <w:tab w:val="left" w:pos="426"/>
          <w:tab w:val="left" w:pos="9072"/>
        </w:tabs>
        <w:spacing w:line="360" w:lineRule="auto"/>
        <w:jc w:val="both"/>
        <w:rPr>
          <w:rFonts w:asciiTheme="minorHAnsi" w:hAnsiTheme="minorHAnsi" w:cstheme="minorHAnsi"/>
          <w:u w:val="single"/>
        </w:rPr>
      </w:pPr>
      <w:r w:rsidRPr="00DB6326">
        <w:rPr>
          <w:rFonts w:asciiTheme="minorHAnsi" w:hAnsiTheme="minorHAnsi" w:cstheme="minorHAnsi"/>
          <w:u w:val="single"/>
        </w:rPr>
        <w:t>Inexpérience dans l’enseignement universit</w:t>
      </w:r>
      <w:r w:rsidR="00313023" w:rsidRPr="00DB6326">
        <w:rPr>
          <w:rFonts w:asciiTheme="minorHAnsi" w:hAnsiTheme="minorHAnsi" w:cstheme="minorHAnsi"/>
          <w:u w:val="single"/>
        </w:rPr>
        <w:t>aire.___________</w:t>
      </w:r>
      <w:r w:rsidR="00246166" w:rsidRPr="00DB6326">
        <w:rPr>
          <w:rFonts w:asciiTheme="minorHAnsi" w:hAnsiTheme="minorHAnsi" w:cstheme="minorHAnsi"/>
          <w:u w:val="single"/>
        </w:rPr>
        <w:t>_</w:t>
      </w:r>
      <w:r w:rsidRPr="00DB6326">
        <w:rPr>
          <w:rFonts w:asciiTheme="minorHAnsi" w:hAnsiTheme="minorHAnsi" w:cstheme="minorHAnsi"/>
          <w:u w:val="single"/>
        </w:rPr>
        <w:t>_</w:t>
      </w:r>
    </w:p>
    <w:p w:rsidR="00C82C99" w:rsidRPr="00DB6326" w:rsidRDefault="00C82C99" w:rsidP="005679DF">
      <w:pPr>
        <w:pStyle w:val="Default"/>
        <w:numPr>
          <w:ilvl w:val="0"/>
          <w:numId w:val="10"/>
        </w:numPr>
        <w:tabs>
          <w:tab w:val="left" w:pos="426"/>
          <w:tab w:val="left" w:pos="9072"/>
        </w:tabs>
        <w:spacing w:line="360" w:lineRule="auto"/>
        <w:jc w:val="both"/>
        <w:rPr>
          <w:rFonts w:asciiTheme="minorHAnsi" w:hAnsiTheme="minorHAnsi" w:cstheme="minorHAnsi"/>
          <w:u w:val="single"/>
        </w:rPr>
      </w:pPr>
      <w:r w:rsidRPr="00DB6326">
        <w:rPr>
          <w:rFonts w:asciiTheme="minorHAnsi" w:hAnsiTheme="minorHAnsi" w:cstheme="minorHAnsi"/>
          <w:u w:val="single"/>
        </w:rPr>
        <w:t>Manque d’habiletés dans l’utilisation de form</w:t>
      </w:r>
      <w:r w:rsidR="00313023" w:rsidRPr="00DB6326">
        <w:rPr>
          <w:rFonts w:asciiTheme="minorHAnsi" w:hAnsiTheme="minorHAnsi" w:cstheme="minorHAnsi"/>
          <w:u w:val="single"/>
        </w:rPr>
        <w:t>ule pédagogique._</w:t>
      </w:r>
    </w:p>
    <w:p w:rsidR="00C82C99" w:rsidRPr="00DB6326" w:rsidRDefault="00C82C99" w:rsidP="005679DF">
      <w:pPr>
        <w:pStyle w:val="Default"/>
        <w:numPr>
          <w:ilvl w:val="0"/>
          <w:numId w:val="10"/>
        </w:numPr>
        <w:tabs>
          <w:tab w:val="left" w:pos="426"/>
          <w:tab w:val="left" w:pos="9072"/>
        </w:tabs>
        <w:spacing w:line="360" w:lineRule="auto"/>
        <w:jc w:val="both"/>
        <w:rPr>
          <w:rFonts w:asciiTheme="minorHAnsi" w:hAnsiTheme="minorHAnsi" w:cstheme="minorHAnsi"/>
          <w:u w:val="single"/>
        </w:rPr>
      </w:pPr>
      <w:r w:rsidRPr="00DB6326">
        <w:rPr>
          <w:rFonts w:asciiTheme="minorHAnsi" w:hAnsiTheme="minorHAnsi" w:cstheme="minorHAnsi"/>
          <w:u w:val="single"/>
        </w:rPr>
        <w:t>Incohérence dans les évaluations._______</w:t>
      </w:r>
      <w:r w:rsidR="00313023" w:rsidRPr="00DB6326">
        <w:rPr>
          <w:rFonts w:asciiTheme="minorHAnsi" w:hAnsiTheme="minorHAnsi" w:cstheme="minorHAnsi"/>
          <w:u w:val="single"/>
        </w:rPr>
        <w:t>_______________</w:t>
      </w:r>
    </w:p>
    <w:p w:rsidR="00C82C99" w:rsidRPr="00DB6326" w:rsidRDefault="00DD7D58" w:rsidP="005679DF">
      <w:pPr>
        <w:pStyle w:val="Default"/>
        <w:numPr>
          <w:ilvl w:val="0"/>
          <w:numId w:val="10"/>
        </w:numPr>
        <w:tabs>
          <w:tab w:val="left" w:pos="426"/>
          <w:tab w:val="left" w:pos="9072"/>
        </w:tabs>
        <w:spacing w:line="360" w:lineRule="auto"/>
        <w:jc w:val="both"/>
        <w:rPr>
          <w:rFonts w:asciiTheme="minorHAnsi" w:hAnsiTheme="minorHAnsi" w:cstheme="minorHAnsi"/>
          <w:u w:val="single"/>
        </w:rPr>
      </w:pPr>
      <w:r w:rsidRPr="00DB6326">
        <w:rPr>
          <w:rFonts w:asciiTheme="minorHAnsi" w:hAnsiTheme="minorHAnsi" w:cstheme="minorHAnsi"/>
          <w:u w:val="single"/>
        </w:rPr>
        <w:t>C</w:t>
      </w:r>
      <w:r w:rsidR="00C82C99" w:rsidRPr="00DB6326">
        <w:rPr>
          <w:rFonts w:asciiTheme="minorHAnsi" w:hAnsiTheme="minorHAnsi" w:cstheme="minorHAnsi"/>
          <w:u w:val="single"/>
        </w:rPr>
        <w:t>onsignes imprécises ou insuffisantes.__</w:t>
      </w:r>
    </w:p>
    <w:p w:rsidR="00C82C99" w:rsidRPr="00DB6326" w:rsidRDefault="00DD7D58" w:rsidP="005679DF">
      <w:pPr>
        <w:pStyle w:val="Default"/>
        <w:numPr>
          <w:ilvl w:val="0"/>
          <w:numId w:val="10"/>
        </w:numPr>
        <w:tabs>
          <w:tab w:val="left" w:pos="426"/>
          <w:tab w:val="left" w:pos="9072"/>
        </w:tabs>
        <w:spacing w:line="360" w:lineRule="auto"/>
        <w:jc w:val="both"/>
        <w:rPr>
          <w:rFonts w:asciiTheme="minorHAnsi" w:hAnsiTheme="minorHAnsi" w:cstheme="minorHAnsi"/>
          <w:u w:val="single"/>
        </w:rPr>
      </w:pPr>
      <w:r w:rsidRPr="00DB6326">
        <w:rPr>
          <w:rFonts w:asciiTheme="minorHAnsi" w:hAnsiTheme="minorHAnsi" w:cstheme="minorHAnsi"/>
          <w:u w:val="single"/>
        </w:rPr>
        <w:t>A</w:t>
      </w:r>
      <w:r w:rsidR="00C82C99" w:rsidRPr="00DB6326">
        <w:rPr>
          <w:rFonts w:asciiTheme="minorHAnsi" w:hAnsiTheme="minorHAnsi" w:cstheme="minorHAnsi"/>
          <w:u w:val="single"/>
        </w:rPr>
        <w:t>ttitude inadéquate face à un problème : manque de fermeté._</w:t>
      </w:r>
    </w:p>
    <w:p w:rsidR="00C82C99" w:rsidRDefault="00C82C99" w:rsidP="005679DF">
      <w:pPr>
        <w:pStyle w:val="Default"/>
        <w:numPr>
          <w:ilvl w:val="0"/>
          <w:numId w:val="10"/>
        </w:numPr>
        <w:tabs>
          <w:tab w:val="left" w:pos="426"/>
          <w:tab w:val="left" w:pos="9072"/>
        </w:tabs>
        <w:spacing w:line="360" w:lineRule="auto"/>
        <w:jc w:val="both"/>
        <w:rPr>
          <w:rFonts w:ascii="Times New Roman" w:hAnsi="Times New Roman" w:cs="Times New Roman"/>
          <w:u w:val="single"/>
        </w:rPr>
      </w:pPr>
      <w:r w:rsidRPr="00DB6326">
        <w:rPr>
          <w:rFonts w:asciiTheme="minorHAnsi" w:hAnsiTheme="minorHAnsi" w:cstheme="minorHAnsi"/>
          <w:u w:val="single"/>
        </w:rPr>
        <w:t>Être trop «ami» avec ses étudiants</w:t>
      </w:r>
      <w:r w:rsidR="00307DDD">
        <w:rPr>
          <w:rFonts w:ascii="Times New Roman" w:hAnsi="Times New Roman" w:cs="Times New Roman"/>
          <w:u w:val="single"/>
        </w:rPr>
        <w:t>._</w:t>
      </w:r>
    </w:p>
    <w:p w:rsidR="00685169" w:rsidRDefault="00685169" w:rsidP="005679DF">
      <w:pPr>
        <w:pStyle w:val="Default"/>
        <w:widowControl/>
        <w:numPr>
          <w:ilvl w:val="0"/>
          <w:numId w:val="10"/>
        </w:numPr>
        <w:tabs>
          <w:tab w:val="decimal" w:pos="4820"/>
          <w:tab w:val="right" w:pos="9072"/>
        </w:tabs>
        <w:suppressAutoHyphens w:val="0"/>
        <w:autoSpaceDN w:val="0"/>
        <w:adjustRightInd w:val="0"/>
        <w:spacing w:line="480" w:lineRule="auto"/>
        <w:jc w:val="both"/>
        <w:rPr>
          <w:rFonts w:ascii="Times New Roman" w:hAnsi="Times New Roman" w:cs="Times New Roman"/>
        </w:rPr>
      </w:pPr>
      <w:r>
        <w:rPr>
          <w:rFonts w:ascii="Times New Roman" w:hAnsi="Times New Roman" w:cs="Times New Roman"/>
        </w:rPr>
        <w:t>________________________________________</w:t>
      </w:r>
      <w:r w:rsidR="00246166">
        <w:rPr>
          <w:rFonts w:ascii="Times New Roman" w:hAnsi="Times New Roman" w:cs="Times New Roman"/>
        </w:rPr>
        <w:t>___________</w:t>
      </w:r>
    </w:p>
    <w:p w:rsidR="00685169" w:rsidRDefault="00685169" w:rsidP="005679DF">
      <w:pPr>
        <w:pStyle w:val="Default"/>
        <w:numPr>
          <w:ilvl w:val="0"/>
          <w:numId w:val="10"/>
        </w:numPr>
        <w:spacing w:line="480" w:lineRule="auto"/>
        <w:ind w:left="714" w:hanging="357"/>
        <w:jc w:val="both"/>
        <w:rPr>
          <w:rFonts w:ascii="Times New Roman" w:hAnsi="Times New Roman" w:cs="Times New Roman"/>
        </w:rPr>
      </w:pPr>
      <w:r>
        <w:rPr>
          <w:rFonts w:ascii="Times New Roman" w:hAnsi="Times New Roman" w:cs="Times New Roman"/>
        </w:rPr>
        <w:t>________________________________________</w:t>
      </w:r>
      <w:r w:rsidR="00DD7D58">
        <w:rPr>
          <w:rFonts w:ascii="Times New Roman" w:hAnsi="Times New Roman" w:cs="Times New Roman"/>
        </w:rPr>
        <w:t>___________</w:t>
      </w:r>
    </w:p>
    <w:p w:rsidR="00685169" w:rsidRDefault="00685169" w:rsidP="00685169">
      <w:pPr>
        <w:pStyle w:val="Default"/>
        <w:tabs>
          <w:tab w:val="decimal" w:pos="4820"/>
          <w:tab w:val="right" w:pos="9072"/>
        </w:tabs>
        <w:spacing w:line="480" w:lineRule="auto"/>
        <w:jc w:val="both"/>
        <w:rPr>
          <w:rFonts w:ascii="Times New Roman" w:hAnsi="Times New Roman" w:cs="Times New Roman"/>
        </w:rPr>
      </w:pPr>
    </w:p>
    <w:p w:rsidR="000533AA" w:rsidRPr="00685169" w:rsidRDefault="00685169" w:rsidP="00685169">
      <w:pPr>
        <w:pStyle w:val="Default"/>
        <w:spacing w:line="360" w:lineRule="auto"/>
        <w:ind w:left="720"/>
        <w:jc w:val="both"/>
        <w:rPr>
          <w:rFonts w:ascii="Times New Roman" w:hAnsi="Times New Roman" w:cs="Times New Roman"/>
        </w:rPr>
      </w:pPr>
      <w:r>
        <w:rPr>
          <w:rFonts w:ascii="Times New Roman" w:hAnsi="Times New Roman" w:cs="Times New Roman"/>
          <w:b/>
          <w:bCs/>
        </w:rPr>
        <w:br w:type="page"/>
      </w:r>
    </w:p>
    <w:p w:rsidR="00685169" w:rsidRDefault="00685169" w:rsidP="00685169">
      <w:pPr>
        <w:pStyle w:val="Default"/>
        <w:tabs>
          <w:tab w:val="decimal" w:pos="4820"/>
          <w:tab w:val="right" w:pos="9072"/>
        </w:tabs>
        <w:spacing w:line="360" w:lineRule="auto"/>
        <w:ind w:left="357"/>
        <w:jc w:val="both"/>
        <w:rPr>
          <w:rFonts w:ascii="Times New Roman" w:hAnsi="Times New Roman" w:cs="Times New Roman"/>
          <w:b/>
          <w:bCs/>
        </w:rPr>
      </w:pPr>
    </w:p>
    <w:p w:rsidR="00685169" w:rsidRPr="00E27219" w:rsidRDefault="00685169" w:rsidP="00E27219">
      <w:pPr>
        <w:pStyle w:val="Titre2"/>
      </w:pPr>
      <w:bookmarkStart w:id="13" w:name="_Toc270937305"/>
      <w:bookmarkStart w:id="14" w:name="_Toc272147472"/>
      <w:bookmarkStart w:id="15" w:name="_Toc279409828"/>
      <w:r w:rsidRPr="00E27219">
        <w:t>Source d’interférence 1 : les étudiants</w:t>
      </w:r>
      <w:bookmarkEnd w:id="13"/>
      <w:bookmarkEnd w:id="14"/>
      <w:bookmarkEnd w:id="15"/>
      <w:r w:rsidRPr="00E27219">
        <w:t xml:space="preserve"> </w:t>
      </w:r>
    </w:p>
    <w:p w:rsidR="00685169" w:rsidRPr="005D2CC1" w:rsidRDefault="00685169" w:rsidP="00715B9A"/>
    <w:p w:rsidR="00685169" w:rsidRDefault="00685169" w:rsidP="00715B9A">
      <w:r>
        <w:t>Nos étudiants ont des caractéristiques qui peuvent interférer avec l’apprentissage, mais dont on peut aussi tirer parti.</w:t>
      </w:r>
      <w:r w:rsidR="005731CC">
        <w:t xml:space="preserve">  </w:t>
      </w:r>
    </w:p>
    <w:p w:rsidR="00685169" w:rsidRDefault="00685169" w:rsidP="00715B9A"/>
    <w:p w:rsidR="00685169" w:rsidRPr="00315A2C" w:rsidRDefault="00685169" w:rsidP="00315A2C">
      <w:pPr>
        <w:pStyle w:val="Titre3"/>
      </w:pPr>
      <w:bookmarkStart w:id="16" w:name="_Toc272147473"/>
      <w:bookmarkStart w:id="17" w:name="_Toc279409829"/>
      <w:r w:rsidRPr="00315A2C">
        <w:t>Activité : Portrait de nos étudiants actuels</w:t>
      </w:r>
      <w:bookmarkEnd w:id="16"/>
      <w:bookmarkEnd w:id="17"/>
    </w:p>
    <w:p w:rsidR="00685169" w:rsidRDefault="00685169" w:rsidP="00685169">
      <w:pPr>
        <w:pStyle w:val="Default"/>
        <w:tabs>
          <w:tab w:val="decimal" w:pos="4820"/>
          <w:tab w:val="right" w:pos="9072"/>
        </w:tabs>
        <w:rPr>
          <w:rFonts w:ascii="Times New Roman" w:hAnsi="Times New Roman" w:cs="Times New Roman"/>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82"/>
        <w:gridCol w:w="3182"/>
        <w:gridCol w:w="3182"/>
      </w:tblGrid>
      <w:tr w:rsidR="00685169" w:rsidRPr="00EC1BB0" w:rsidTr="00685169">
        <w:trPr>
          <w:trHeight w:val="557"/>
        </w:trPr>
        <w:tc>
          <w:tcPr>
            <w:tcW w:w="3182" w:type="dxa"/>
            <w:tcBorders>
              <w:left w:val="nil"/>
              <w:bottom w:val="single" w:sz="4" w:space="0" w:color="auto"/>
            </w:tcBorders>
            <w:shd w:val="clear" w:color="auto" w:fill="BFBFBF"/>
          </w:tcPr>
          <w:p w:rsidR="00685169" w:rsidRPr="00EC1BB0" w:rsidRDefault="00685169" w:rsidP="00685169">
            <w:pPr>
              <w:pStyle w:val="Default"/>
              <w:tabs>
                <w:tab w:val="decimal" w:pos="4820"/>
                <w:tab w:val="right" w:pos="9072"/>
              </w:tabs>
              <w:jc w:val="center"/>
              <w:rPr>
                <w:rFonts w:ascii="Times New Roman" w:hAnsi="Times New Roman" w:cs="Times New Roman"/>
                <w:b/>
                <w:bCs/>
                <w:sz w:val="20"/>
                <w:szCs w:val="20"/>
              </w:rPr>
            </w:pPr>
          </w:p>
          <w:p w:rsidR="00685169" w:rsidRPr="00EC1BB0" w:rsidRDefault="00685169" w:rsidP="00685169">
            <w:pPr>
              <w:pStyle w:val="Default"/>
              <w:tabs>
                <w:tab w:val="decimal" w:pos="4820"/>
                <w:tab w:val="right" w:pos="9072"/>
              </w:tabs>
              <w:jc w:val="center"/>
              <w:rPr>
                <w:rFonts w:ascii="Times New Roman" w:hAnsi="Times New Roman" w:cs="Times New Roman"/>
                <w:b/>
                <w:bCs/>
                <w:sz w:val="20"/>
                <w:szCs w:val="20"/>
              </w:rPr>
            </w:pPr>
            <w:r>
              <w:rPr>
                <w:rFonts w:ascii="Times New Roman" w:hAnsi="Times New Roman" w:cs="Times New Roman"/>
                <w:b/>
                <w:bCs/>
                <w:sz w:val="20"/>
                <w:szCs w:val="20"/>
              </w:rPr>
              <w:t xml:space="preserve">Comment </w:t>
            </w:r>
            <w:r w:rsidRPr="00EC1BB0">
              <w:rPr>
                <w:rFonts w:ascii="Times New Roman" w:hAnsi="Times New Roman" w:cs="Times New Roman"/>
                <w:b/>
                <w:bCs/>
                <w:sz w:val="20"/>
                <w:szCs w:val="20"/>
              </w:rPr>
              <w:t>ils</w:t>
            </w:r>
            <w:r>
              <w:rPr>
                <w:rFonts w:ascii="Times New Roman" w:hAnsi="Times New Roman" w:cs="Times New Roman"/>
                <w:b/>
                <w:bCs/>
                <w:sz w:val="20"/>
                <w:szCs w:val="20"/>
              </w:rPr>
              <w:t xml:space="preserve"> </w:t>
            </w:r>
            <w:r w:rsidRPr="00EC1BB0">
              <w:rPr>
                <w:rFonts w:ascii="Times New Roman" w:hAnsi="Times New Roman" w:cs="Times New Roman"/>
                <w:b/>
                <w:bCs/>
                <w:sz w:val="20"/>
                <w:szCs w:val="20"/>
              </w:rPr>
              <w:t>sont</w:t>
            </w:r>
            <w:r>
              <w:rPr>
                <w:rFonts w:ascii="Times New Roman" w:hAnsi="Times New Roman" w:cs="Times New Roman"/>
                <w:b/>
                <w:bCs/>
                <w:sz w:val="20"/>
                <w:szCs w:val="20"/>
              </w:rPr>
              <w:t>…</w:t>
            </w:r>
          </w:p>
        </w:tc>
        <w:tc>
          <w:tcPr>
            <w:tcW w:w="3182" w:type="dxa"/>
            <w:tcBorders>
              <w:bottom w:val="single" w:sz="4" w:space="0" w:color="auto"/>
            </w:tcBorders>
            <w:shd w:val="clear" w:color="auto" w:fill="BFBFBF"/>
          </w:tcPr>
          <w:p w:rsidR="00685169" w:rsidRPr="00EC1BB0" w:rsidRDefault="00685169" w:rsidP="00685169">
            <w:pPr>
              <w:pStyle w:val="Default"/>
              <w:tabs>
                <w:tab w:val="decimal" w:pos="4820"/>
                <w:tab w:val="right" w:pos="9072"/>
              </w:tabs>
              <w:jc w:val="center"/>
              <w:rPr>
                <w:rFonts w:ascii="Times New Roman" w:hAnsi="Times New Roman" w:cs="Times New Roman"/>
                <w:b/>
                <w:bCs/>
                <w:sz w:val="20"/>
                <w:szCs w:val="20"/>
              </w:rPr>
            </w:pPr>
          </w:p>
          <w:p w:rsidR="00685169" w:rsidRPr="00EC1BB0" w:rsidRDefault="00685169" w:rsidP="00685169">
            <w:pPr>
              <w:pStyle w:val="Default"/>
              <w:tabs>
                <w:tab w:val="decimal" w:pos="4820"/>
                <w:tab w:val="right" w:pos="9072"/>
              </w:tabs>
              <w:jc w:val="center"/>
              <w:rPr>
                <w:rFonts w:ascii="Times New Roman" w:hAnsi="Times New Roman" w:cs="Times New Roman"/>
                <w:b/>
                <w:bCs/>
                <w:sz w:val="20"/>
                <w:szCs w:val="20"/>
              </w:rPr>
            </w:pPr>
            <w:r w:rsidRPr="00EC1BB0">
              <w:rPr>
                <w:rFonts w:ascii="Times New Roman" w:hAnsi="Times New Roman" w:cs="Times New Roman"/>
                <w:b/>
                <w:bCs/>
                <w:sz w:val="20"/>
                <w:szCs w:val="20"/>
              </w:rPr>
              <w:t>Comment ça interfère</w:t>
            </w:r>
            <w:r>
              <w:rPr>
                <w:rFonts w:ascii="Times New Roman" w:hAnsi="Times New Roman" w:cs="Times New Roman"/>
                <w:b/>
                <w:bCs/>
                <w:sz w:val="20"/>
                <w:szCs w:val="20"/>
              </w:rPr>
              <w:t>…</w:t>
            </w:r>
          </w:p>
        </w:tc>
        <w:tc>
          <w:tcPr>
            <w:tcW w:w="3182" w:type="dxa"/>
            <w:tcBorders>
              <w:bottom w:val="single" w:sz="4" w:space="0" w:color="auto"/>
              <w:right w:val="nil"/>
            </w:tcBorders>
            <w:shd w:val="clear" w:color="auto" w:fill="BFBFBF"/>
          </w:tcPr>
          <w:p w:rsidR="00685169" w:rsidRPr="00EC1BB0" w:rsidRDefault="00685169" w:rsidP="00685169">
            <w:pPr>
              <w:pStyle w:val="Default"/>
              <w:tabs>
                <w:tab w:val="decimal" w:pos="4820"/>
                <w:tab w:val="right" w:pos="9072"/>
              </w:tabs>
              <w:jc w:val="center"/>
              <w:rPr>
                <w:rFonts w:ascii="Times New Roman" w:hAnsi="Times New Roman" w:cs="Times New Roman"/>
                <w:b/>
                <w:bCs/>
                <w:sz w:val="20"/>
                <w:szCs w:val="20"/>
              </w:rPr>
            </w:pPr>
          </w:p>
          <w:p w:rsidR="00685169" w:rsidRPr="00EC1BB0" w:rsidRDefault="00685169" w:rsidP="00685169">
            <w:pPr>
              <w:pStyle w:val="Default"/>
              <w:tabs>
                <w:tab w:val="decimal" w:pos="4820"/>
                <w:tab w:val="right" w:pos="9072"/>
              </w:tabs>
              <w:jc w:val="center"/>
              <w:rPr>
                <w:rFonts w:ascii="Times New Roman" w:hAnsi="Times New Roman" w:cs="Times New Roman"/>
                <w:b/>
                <w:bCs/>
                <w:sz w:val="20"/>
                <w:szCs w:val="20"/>
              </w:rPr>
            </w:pPr>
            <w:r w:rsidRPr="00EC1BB0">
              <w:rPr>
                <w:rFonts w:ascii="Times New Roman" w:hAnsi="Times New Roman" w:cs="Times New Roman"/>
                <w:b/>
                <w:bCs/>
                <w:sz w:val="20"/>
                <w:szCs w:val="20"/>
              </w:rPr>
              <w:t>Comment en tirer avantage</w:t>
            </w:r>
            <w:r>
              <w:rPr>
                <w:rFonts w:ascii="Times New Roman" w:hAnsi="Times New Roman" w:cs="Times New Roman"/>
                <w:b/>
                <w:bCs/>
                <w:sz w:val="20"/>
                <w:szCs w:val="20"/>
              </w:rPr>
              <w:t>…</w:t>
            </w:r>
          </w:p>
          <w:p w:rsidR="00685169" w:rsidRPr="00EC1BB0" w:rsidRDefault="00685169" w:rsidP="00685169">
            <w:pPr>
              <w:pStyle w:val="Default"/>
              <w:tabs>
                <w:tab w:val="decimal" w:pos="4820"/>
                <w:tab w:val="right" w:pos="9072"/>
              </w:tabs>
              <w:jc w:val="center"/>
              <w:rPr>
                <w:rFonts w:ascii="Times New Roman" w:hAnsi="Times New Roman" w:cs="Times New Roman"/>
                <w:b/>
                <w:bCs/>
                <w:sz w:val="20"/>
                <w:szCs w:val="20"/>
              </w:rPr>
            </w:pPr>
          </w:p>
        </w:tc>
      </w:tr>
      <w:tr w:rsidR="00685169" w:rsidRPr="00EC1BB0" w:rsidTr="00685169">
        <w:trPr>
          <w:trHeight w:val="866"/>
        </w:trPr>
        <w:tc>
          <w:tcPr>
            <w:tcW w:w="3182" w:type="dxa"/>
            <w:tcBorders>
              <w:top w:val="single" w:sz="4" w:space="0" w:color="auto"/>
              <w:left w:val="nil"/>
            </w:tcBorders>
          </w:tcPr>
          <w:p w:rsidR="00685169" w:rsidRPr="00EC1BB0" w:rsidRDefault="00685169" w:rsidP="00685169">
            <w:pPr>
              <w:pStyle w:val="Default"/>
              <w:tabs>
                <w:tab w:val="decimal" w:pos="4820"/>
                <w:tab w:val="right" w:pos="9072"/>
              </w:tabs>
              <w:rPr>
                <w:rFonts w:ascii="Times New Roman" w:hAnsi="Times New Roman" w:cs="Times New Roman"/>
                <w:bCs/>
                <w:sz w:val="20"/>
                <w:szCs w:val="20"/>
              </w:rPr>
            </w:pPr>
          </w:p>
          <w:p w:rsidR="00685169" w:rsidRPr="00EC1BB0" w:rsidRDefault="00FE7F3B" w:rsidP="00307DDD">
            <w:pPr>
              <w:pStyle w:val="Default"/>
              <w:tabs>
                <w:tab w:val="decimal" w:pos="4820"/>
                <w:tab w:val="right" w:pos="9072"/>
              </w:tabs>
              <w:rPr>
                <w:rFonts w:ascii="Times New Roman" w:hAnsi="Times New Roman" w:cs="Times New Roman"/>
                <w:bCs/>
                <w:sz w:val="20"/>
                <w:szCs w:val="20"/>
              </w:rPr>
            </w:pPr>
            <w:r>
              <w:t xml:space="preserve">Pour des exemples de caractéristiques, voir le tableau de la page 22 et l’annexe 1 du Cahier </w:t>
            </w:r>
            <w:r w:rsidR="00307DDD">
              <w:t>de formation</w:t>
            </w:r>
            <w:r>
              <w:t>.</w:t>
            </w:r>
          </w:p>
        </w:tc>
        <w:tc>
          <w:tcPr>
            <w:tcW w:w="3182" w:type="dxa"/>
            <w:tcBorders>
              <w:top w:val="single" w:sz="4" w:space="0" w:color="auto"/>
            </w:tcBorders>
          </w:tcPr>
          <w:p w:rsidR="00685169" w:rsidRPr="00EC1BB0" w:rsidRDefault="00685169" w:rsidP="00685169">
            <w:pPr>
              <w:pStyle w:val="Default"/>
              <w:tabs>
                <w:tab w:val="decimal" w:pos="4820"/>
                <w:tab w:val="right" w:pos="9072"/>
              </w:tabs>
              <w:rPr>
                <w:rFonts w:ascii="Times New Roman" w:hAnsi="Times New Roman" w:cs="Times New Roman"/>
                <w:bCs/>
                <w:sz w:val="20"/>
                <w:szCs w:val="20"/>
              </w:rPr>
            </w:pPr>
          </w:p>
        </w:tc>
        <w:tc>
          <w:tcPr>
            <w:tcW w:w="3182" w:type="dxa"/>
            <w:tcBorders>
              <w:top w:val="single" w:sz="4" w:space="0" w:color="auto"/>
              <w:right w:val="nil"/>
            </w:tcBorders>
          </w:tcPr>
          <w:p w:rsidR="00685169" w:rsidRPr="00EC1BB0" w:rsidRDefault="00685169" w:rsidP="00685169">
            <w:pPr>
              <w:pStyle w:val="Default"/>
              <w:tabs>
                <w:tab w:val="decimal" w:pos="4820"/>
                <w:tab w:val="right" w:pos="9072"/>
              </w:tabs>
              <w:rPr>
                <w:rFonts w:ascii="Times New Roman" w:hAnsi="Times New Roman" w:cs="Times New Roman"/>
                <w:bCs/>
                <w:sz w:val="20"/>
                <w:szCs w:val="20"/>
              </w:rPr>
            </w:pPr>
          </w:p>
        </w:tc>
      </w:tr>
      <w:tr w:rsidR="00685169" w:rsidRPr="00EC1BB0" w:rsidTr="00685169">
        <w:trPr>
          <w:trHeight w:val="866"/>
        </w:trPr>
        <w:tc>
          <w:tcPr>
            <w:tcW w:w="3182" w:type="dxa"/>
            <w:tcBorders>
              <w:left w:val="nil"/>
            </w:tcBorders>
          </w:tcPr>
          <w:p w:rsidR="00685169" w:rsidRPr="00EC1BB0" w:rsidRDefault="00685169" w:rsidP="00685169">
            <w:pPr>
              <w:pStyle w:val="Default"/>
              <w:tabs>
                <w:tab w:val="decimal" w:pos="4820"/>
                <w:tab w:val="right" w:pos="9072"/>
              </w:tabs>
              <w:rPr>
                <w:rFonts w:ascii="Times New Roman" w:hAnsi="Times New Roman" w:cs="Times New Roman"/>
                <w:bCs/>
                <w:sz w:val="20"/>
                <w:szCs w:val="20"/>
              </w:rPr>
            </w:pPr>
          </w:p>
          <w:p w:rsidR="00685169" w:rsidRPr="00EC1BB0" w:rsidRDefault="00685169" w:rsidP="00685169">
            <w:pPr>
              <w:pStyle w:val="Default"/>
              <w:tabs>
                <w:tab w:val="decimal" w:pos="4820"/>
                <w:tab w:val="right" w:pos="9072"/>
              </w:tabs>
              <w:rPr>
                <w:rFonts w:ascii="Times New Roman" w:hAnsi="Times New Roman" w:cs="Times New Roman"/>
                <w:bCs/>
                <w:sz w:val="20"/>
                <w:szCs w:val="20"/>
              </w:rPr>
            </w:pPr>
          </w:p>
        </w:tc>
        <w:tc>
          <w:tcPr>
            <w:tcW w:w="3182" w:type="dxa"/>
          </w:tcPr>
          <w:p w:rsidR="00685169" w:rsidRPr="00EC1BB0" w:rsidRDefault="00685169" w:rsidP="00685169">
            <w:pPr>
              <w:pStyle w:val="Default"/>
              <w:tabs>
                <w:tab w:val="decimal" w:pos="4820"/>
                <w:tab w:val="right" w:pos="9072"/>
              </w:tabs>
              <w:rPr>
                <w:rFonts w:ascii="Times New Roman" w:hAnsi="Times New Roman" w:cs="Times New Roman"/>
                <w:bCs/>
                <w:sz w:val="20"/>
                <w:szCs w:val="20"/>
              </w:rPr>
            </w:pPr>
          </w:p>
        </w:tc>
        <w:tc>
          <w:tcPr>
            <w:tcW w:w="3182" w:type="dxa"/>
            <w:tcBorders>
              <w:right w:val="nil"/>
            </w:tcBorders>
          </w:tcPr>
          <w:p w:rsidR="00685169" w:rsidRPr="00EC1BB0" w:rsidRDefault="00685169" w:rsidP="00685169">
            <w:pPr>
              <w:pStyle w:val="Default"/>
              <w:tabs>
                <w:tab w:val="decimal" w:pos="4820"/>
                <w:tab w:val="right" w:pos="9072"/>
              </w:tabs>
              <w:rPr>
                <w:rFonts w:ascii="Times New Roman" w:hAnsi="Times New Roman" w:cs="Times New Roman"/>
                <w:bCs/>
                <w:sz w:val="20"/>
                <w:szCs w:val="20"/>
              </w:rPr>
            </w:pPr>
          </w:p>
        </w:tc>
      </w:tr>
      <w:tr w:rsidR="00685169" w:rsidRPr="00EC1BB0" w:rsidTr="00685169">
        <w:trPr>
          <w:trHeight w:val="866"/>
        </w:trPr>
        <w:tc>
          <w:tcPr>
            <w:tcW w:w="3182" w:type="dxa"/>
            <w:tcBorders>
              <w:left w:val="nil"/>
            </w:tcBorders>
          </w:tcPr>
          <w:p w:rsidR="00685169" w:rsidRPr="00EC1BB0" w:rsidRDefault="00685169" w:rsidP="00685169">
            <w:pPr>
              <w:pStyle w:val="Default"/>
              <w:tabs>
                <w:tab w:val="decimal" w:pos="4820"/>
                <w:tab w:val="right" w:pos="9072"/>
              </w:tabs>
              <w:rPr>
                <w:rFonts w:ascii="Times New Roman" w:hAnsi="Times New Roman" w:cs="Times New Roman"/>
                <w:bCs/>
                <w:sz w:val="20"/>
                <w:szCs w:val="20"/>
              </w:rPr>
            </w:pPr>
          </w:p>
          <w:p w:rsidR="00685169" w:rsidRPr="00EC1BB0" w:rsidRDefault="00685169" w:rsidP="00685169">
            <w:pPr>
              <w:pStyle w:val="Default"/>
              <w:tabs>
                <w:tab w:val="decimal" w:pos="4820"/>
                <w:tab w:val="right" w:pos="9072"/>
              </w:tabs>
              <w:rPr>
                <w:rFonts w:ascii="Times New Roman" w:hAnsi="Times New Roman" w:cs="Times New Roman"/>
                <w:bCs/>
                <w:sz w:val="20"/>
                <w:szCs w:val="20"/>
              </w:rPr>
            </w:pPr>
          </w:p>
        </w:tc>
        <w:tc>
          <w:tcPr>
            <w:tcW w:w="3182" w:type="dxa"/>
          </w:tcPr>
          <w:p w:rsidR="00685169" w:rsidRPr="00EC1BB0" w:rsidRDefault="00685169" w:rsidP="00685169">
            <w:pPr>
              <w:pStyle w:val="Default"/>
              <w:tabs>
                <w:tab w:val="decimal" w:pos="4820"/>
                <w:tab w:val="right" w:pos="9072"/>
              </w:tabs>
              <w:rPr>
                <w:rFonts w:ascii="Times New Roman" w:hAnsi="Times New Roman" w:cs="Times New Roman"/>
                <w:bCs/>
                <w:sz w:val="20"/>
                <w:szCs w:val="20"/>
              </w:rPr>
            </w:pPr>
          </w:p>
        </w:tc>
        <w:tc>
          <w:tcPr>
            <w:tcW w:w="3182" w:type="dxa"/>
            <w:tcBorders>
              <w:right w:val="nil"/>
            </w:tcBorders>
          </w:tcPr>
          <w:p w:rsidR="00685169" w:rsidRPr="00EC1BB0" w:rsidRDefault="00685169" w:rsidP="00685169">
            <w:pPr>
              <w:pStyle w:val="Default"/>
              <w:tabs>
                <w:tab w:val="decimal" w:pos="4820"/>
                <w:tab w:val="right" w:pos="9072"/>
              </w:tabs>
              <w:rPr>
                <w:rFonts w:ascii="Times New Roman" w:hAnsi="Times New Roman" w:cs="Times New Roman"/>
                <w:bCs/>
                <w:sz w:val="20"/>
                <w:szCs w:val="20"/>
              </w:rPr>
            </w:pPr>
          </w:p>
        </w:tc>
      </w:tr>
      <w:tr w:rsidR="00685169" w:rsidRPr="00EC1BB0" w:rsidTr="00685169">
        <w:trPr>
          <w:trHeight w:val="866"/>
        </w:trPr>
        <w:tc>
          <w:tcPr>
            <w:tcW w:w="3182" w:type="dxa"/>
            <w:tcBorders>
              <w:left w:val="nil"/>
            </w:tcBorders>
          </w:tcPr>
          <w:p w:rsidR="00685169" w:rsidRPr="00EC1BB0" w:rsidRDefault="00685169" w:rsidP="00685169">
            <w:pPr>
              <w:pStyle w:val="Default"/>
              <w:tabs>
                <w:tab w:val="decimal" w:pos="4820"/>
                <w:tab w:val="right" w:pos="9072"/>
              </w:tabs>
              <w:rPr>
                <w:rFonts w:ascii="Times New Roman" w:hAnsi="Times New Roman" w:cs="Times New Roman"/>
                <w:bCs/>
                <w:sz w:val="20"/>
                <w:szCs w:val="20"/>
              </w:rPr>
            </w:pPr>
          </w:p>
          <w:p w:rsidR="00685169" w:rsidRPr="00EC1BB0" w:rsidRDefault="00685169" w:rsidP="00685169">
            <w:pPr>
              <w:pStyle w:val="Default"/>
              <w:tabs>
                <w:tab w:val="decimal" w:pos="4820"/>
                <w:tab w:val="right" w:pos="9072"/>
              </w:tabs>
              <w:rPr>
                <w:rFonts w:ascii="Times New Roman" w:hAnsi="Times New Roman" w:cs="Times New Roman"/>
                <w:bCs/>
                <w:sz w:val="20"/>
                <w:szCs w:val="20"/>
              </w:rPr>
            </w:pPr>
          </w:p>
        </w:tc>
        <w:tc>
          <w:tcPr>
            <w:tcW w:w="3182" w:type="dxa"/>
          </w:tcPr>
          <w:p w:rsidR="00685169" w:rsidRPr="00EC1BB0" w:rsidRDefault="00685169" w:rsidP="00685169">
            <w:pPr>
              <w:pStyle w:val="Default"/>
              <w:tabs>
                <w:tab w:val="decimal" w:pos="4820"/>
                <w:tab w:val="right" w:pos="9072"/>
              </w:tabs>
              <w:rPr>
                <w:rFonts w:ascii="Times New Roman" w:hAnsi="Times New Roman" w:cs="Times New Roman"/>
                <w:bCs/>
                <w:sz w:val="20"/>
                <w:szCs w:val="20"/>
              </w:rPr>
            </w:pPr>
          </w:p>
        </w:tc>
        <w:tc>
          <w:tcPr>
            <w:tcW w:w="3182" w:type="dxa"/>
            <w:tcBorders>
              <w:right w:val="nil"/>
            </w:tcBorders>
          </w:tcPr>
          <w:p w:rsidR="00685169" w:rsidRPr="00EC1BB0" w:rsidRDefault="00685169" w:rsidP="00685169">
            <w:pPr>
              <w:pStyle w:val="Default"/>
              <w:tabs>
                <w:tab w:val="decimal" w:pos="4820"/>
                <w:tab w:val="right" w:pos="9072"/>
              </w:tabs>
              <w:rPr>
                <w:rFonts w:ascii="Times New Roman" w:hAnsi="Times New Roman" w:cs="Times New Roman"/>
                <w:bCs/>
                <w:sz w:val="20"/>
                <w:szCs w:val="20"/>
              </w:rPr>
            </w:pPr>
          </w:p>
        </w:tc>
      </w:tr>
      <w:tr w:rsidR="00685169" w:rsidRPr="00EC1BB0" w:rsidTr="00685169">
        <w:trPr>
          <w:trHeight w:val="866"/>
        </w:trPr>
        <w:tc>
          <w:tcPr>
            <w:tcW w:w="3182" w:type="dxa"/>
            <w:tcBorders>
              <w:left w:val="nil"/>
            </w:tcBorders>
          </w:tcPr>
          <w:p w:rsidR="00685169" w:rsidRPr="00EC1BB0" w:rsidRDefault="00685169" w:rsidP="00685169">
            <w:pPr>
              <w:pStyle w:val="Default"/>
              <w:tabs>
                <w:tab w:val="decimal" w:pos="4820"/>
                <w:tab w:val="right" w:pos="9072"/>
              </w:tabs>
              <w:rPr>
                <w:rFonts w:ascii="Times New Roman" w:hAnsi="Times New Roman" w:cs="Times New Roman"/>
                <w:bCs/>
                <w:sz w:val="20"/>
                <w:szCs w:val="20"/>
              </w:rPr>
            </w:pPr>
          </w:p>
          <w:p w:rsidR="00685169" w:rsidRPr="00EC1BB0" w:rsidRDefault="00685169" w:rsidP="00685169">
            <w:pPr>
              <w:pStyle w:val="Default"/>
              <w:tabs>
                <w:tab w:val="decimal" w:pos="4820"/>
                <w:tab w:val="right" w:pos="9072"/>
              </w:tabs>
              <w:rPr>
                <w:rFonts w:ascii="Times New Roman" w:hAnsi="Times New Roman" w:cs="Times New Roman"/>
                <w:bCs/>
                <w:sz w:val="20"/>
                <w:szCs w:val="20"/>
              </w:rPr>
            </w:pPr>
          </w:p>
        </w:tc>
        <w:tc>
          <w:tcPr>
            <w:tcW w:w="3182" w:type="dxa"/>
          </w:tcPr>
          <w:p w:rsidR="00685169" w:rsidRPr="00EC1BB0" w:rsidRDefault="00685169" w:rsidP="00685169">
            <w:pPr>
              <w:pStyle w:val="Default"/>
              <w:tabs>
                <w:tab w:val="decimal" w:pos="4820"/>
                <w:tab w:val="right" w:pos="9072"/>
              </w:tabs>
              <w:rPr>
                <w:rFonts w:ascii="Times New Roman" w:hAnsi="Times New Roman" w:cs="Times New Roman"/>
                <w:bCs/>
                <w:sz w:val="20"/>
                <w:szCs w:val="20"/>
              </w:rPr>
            </w:pPr>
          </w:p>
        </w:tc>
        <w:tc>
          <w:tcPr>
            <w:tcW w:w="3182" w:type="dxa"/>
            <w:tcBorders>
              <w:right w:val="nil"/>
            </w:tcBorders>
          </w:tcPr>
          <w:p w:rsidR="00685169" w:rsidRPr="00EC1BB0" w:rsidRDefault="00685169" w:rsidP="00685169">
            <w:pPr>
              <w:pStyle w:val="Default"/>
              <w:tabs>
                <w:tab w:val="decimal" w:pos="4820"/>
                <w:tab w:val="right" w:pos="9072"/>
              </w:tabs>
              <w:rPr>
                <w:rFonts w:ascii="Times New Roman" w:hAnsi="Times New Roman" w:cs="Times New Roman"/>
                <w:bCs/>
                <w:sz w:val="20"/>
                <w:szCs w:val="20"/>
              </w:rPr>
            </w:pPr>
          </w:p>
        </w:tc>
      </w:tr>
      <w:tr w:rsidR="00685169" w:rsidRPr="00EC1BB0" w:rsidTr="00685169">
        <w:trPr>
          <w:trHeight w:val="866"/>
        </w:trPr>
        <w:tc>
          <w:tcPr>
            <w:tcW w:w="3182" w:type="dxa"/>
            <w:tcBorders>
              <w:left w:val="nil"/>
            </w:tcBorders>
          </w:tcPr>
          <w:p w:rsidR="00685169" w:rsidRPr="00EC1BB0" w:rsidRDefault="00685169" w:rsidP="00685169">
            <w:pPr>
              <w:pStyle w:val="Default"/>
              <w:tabs>
                <w:tab w:val="decimal" w:pos="4820"/>
                <w:tab w:val="right" w:pos="9072"/>
              </w:tabs>
              <w:rPr>
                <w:rFonts w:ascii="Times New Roman" w:hAnsi="Times New Roman" w:cs="Times New Roman"/>
                <w:bCs/>
                <w:sz w:val="20"/>
                <w:szCs w:val="20"/>
              </w:rPr>
            </w:pPr>
          </w:p>
        </w:tc>
        <w:tc>
          <w:tcPr>
            <w:tcW w:w="3182" w:type="dxa"/>
          </w:tcPr>
          <w:p w:rsidR="00685169" w:rsidRPr="00EC1BB0" w:rsidRDefault="00685169" w:rsidP="00685169">
            <w:pPr>
              <w:pStyle w:val="Default"/>
              <w:tabs>
                <w:tab w:val="decimal" w:pos="4820"/>
                <w:tab w:val="right" w:pos="9072"/>
              </w:tabs>
              <w:rPr>
                <w:rFonts w:ascii="Times New Roman" w:hAnsi="Times New Roman" w:cs="Times New Roman"/>
                <w:bCs/>
                <w:sz w:val="20"/>
                <w:szCs w:val="20"/>
              </w:rPr>
            </w:pPr>
          </w:p>
        </w:tc>
        <w:tc>
          <w:tcPr>
            <w:tcW w:w="3182" w:type="dxa"/>
            <w:tcBorders>
              <w:right w:val="nil"/>
            </w:tcBorders>
          </w:tcPr>
          <w:p w:rsidR="00685169" w:rsidRPr="00EC1BB0" w:rsidRDefault="00685169" w:rsidP="00685169">
            <w:pPr>
              <w:pStyle w:val="Default"/>
              <w:tabs>
                <w:tab w:val="decimal" w:pos="4820"/>
                <w:tab w:val="right" w:pos="9072"/>
              </w:tabs>
              <w:rPr>
                <w:rFonts w:ascii="Times New Roman" w:hAnsi="Times New Roman" w:cs="Times New Roman"/>
                <w:bCs/>
                <w:sz w:val="20"/>
                <w:szCs w:val="20"/>
              </w:rPr>
            </w:pPr>
          </w:p>
        </w:tc>
      </w:tr>
      <w:tr w:rsidR="00685169" w:rsidRPr="00EC1BB0" w:rsidTr="00685169">
        <w:trPr>
          <w:trHeight w:val="866"/>
        </w:trPr>
        <w:tc>
          <w:tcPr>
            <w:tcW w:w="3182" w:type="dxa"/>
            <w:tcBorders>
              <w:left w:val="nil"/>
            </w:tcBorders>
          </w:tcPr>
          <w:p w:rsidR="00685169" w:rsidRPr="00EC1BB0" w:rsidRDefault="00685169" w:rsidP="00685169">
            <w:pPr>
              <w:pStyle w:val="Default"/>
              <w:tabs>
                <w:tab w:val="decimal" w:pos="4820"/>
                <w:tab w:val="right" w:pos="9072"/>
              </w:tabs>
              <w:rPr>
                <w:rFonts w:ascii="Times New Roman" w:hAnsi="Times New Roman" w:cs="Times New Roman"/>
                <w:bCs/>
                <w:sz w:val="20"/>
                <w:szCs w:val="20"/>
              </w:rPr>
            </w:pPr>
          </w:p>
        </w:tc>
        <w:tc>
          <w:tcPr>
            <w:tcW w:w="3182" w:type="dxa"/>
          </w:tcPr>
          <w:p w:rsidR="00685169" w:rsidRPr="00EC1BB0" w:rsidRDefault="00685169" w:rsidP="00685169">
            <w:pPr>
              <w:pStyle w:val="Default"/>
              <w:tabs>
                <w:tab w:val="decimal" w:pos="4820"/>
                <w:tab w:val="right" w:pos="9072"/>
              </w:tabs>
              <w:rPr>
                <w:rFonts w:ascii="Times New Roman" w:hAnsi="Times New Roman" w:cs="Times New Roman"/>
                <w:bCs/>
                <w:sz w:val="20"/>
                <w:szCs w:val="20"/>
              </w:rPr>
            </w:pPr>
          </w:p>
        </w:tc>
        <w:tc>
          <w:tcPr>
            <w:tcW w:w="3182" w:type="dxa"/>
            <w:tcBorders>
              <w:right w:val="nil"/>
            </w:tcBorders>
          </w:tcPr>
          <w:p w:rsidR="00685169" w:rsidRPr="00EC1BB0" w:rsidRDefault="00685169" w:rsidP="00685169">
            <w:pPr>
              <w:pStyle w:val="Default"/>
              <w:tabs>
                <w:tab w:val="decimal" w:pos="4820"/>
                <w:tab w:val="right" w:pos="9072"/>
              </w:tabs>
              <w:rPr>
                <w:rFonts w:ascii="Times New Roman" w:hAnsi="Times New Roman" w:cs="Times New Roman"/>
                <w:bCs/>
                <w:sz w:val="20"/>
                <w:szCs w:val="20"/>
              </w:rPr>
            </w:pPr>
          </w:p>
        </w:tc>
      </w:tr>
      <w:tr w:rsidR="00685169" w:rsidRPr="00EC1BB0" w:rsidTr="00685169">
        <w:trPr>
          <w:trHeight w:val="866"/>
        </w:trPr>
        <w:tc>
          <w:tcPr>
            <w:tcW w:w="3182" w:type="dxa"/>
            <w:tcBorders>
              <w:left w:val="nil"/>
            </w:tcBorders>
          </w:tcPr>
          <w:p w:rsidR="00685169" w:rsidRPr="00EC1BB0" w:rsidRDefault="00685169" w:rsidP="00685169">
            <w:pPr>
              <w:pStyle w:val="Default"/>
              <w:tabs>
                <w:tab w:val="decimal" w:pos="4820"/>
                <w:tab w:val="right" w:pos="9072"/>
              </w:tabs>
              <w:rPr>
                <w:rFonts w:ascii="Times New Roman" w:hAnsi="Times New Roman" w:cs="Times New Roman"/>
                <w:bCs/>
                <w:sz w:val="20"/>
                <w:szCs w:val="20"/>
              </w:rPr>
            </w:pPr>
          </w:p>
          <w:p w:rsidR="00685169" w:rsidRPr="00EC1BB0" w:rsidRDefault="00685169" w:rsidP="00685169">
            <w:pPr>
              <w:pStyle w:val="Default"/>
              <w:tabs>
                <w:tab w:val="decimal" w:pos="4820"/>
                <w:tab w:val="right" w:pos="9072"/>
              </w:tabs>
              <w:rPr>
                <w:rFonts w:ascii="Times New Roman" w:hAnsi="Times New Roman" w:cs="Times New Roman"/>
                <w:bCs/>
                <w:sz w:val="20"/>
                <w:szCs w:val="20"/>
              </w:rPr>
            </w:pPr>
          </w:p>
        </w:tc>
        <w:tc>
          <w:tcPr>
            <w:tcW w:w="3182" w:type="dxa"/>
          </w:tcPr>
          <w:p w:rsidR="00685169" w:rsidRPr="00EC1BB0" w:rsidRDefault="00685169" w:rsidP="00685169">
            <w:pPr>
              <w:pStyle w:val="Default"/>
              <w:tabs>
                <w:tab w:val="decimal" w:pos="4820"/>
                <w:tab w:val="right" w:pos="9072"/>
              </w:tabs>
              <w:rPr>
                <w:rFonts w:ascii="Times New Roman" w:hAnsi="Times New Roman" w:cs="Times New Roman"/>
                <w:bCs/>
                <w:sz w:val="20"/>
                <w:szCs w:val="20"/>
              </w:rPr>
            </w:pPr>
          </w:p>
        </w:tc>
        <w:tc>
          <w:tcPr>
            <w:tcW w:w="3182" w:type="dxa"/>
            <w:tcBorders>
              <w:right w:val="nil"/>
            </w:tcBorders>
          </w:tcPr>
          <w:p w:rsidR="00685169" w:rsidRPr="00EC1BB0" w:rsidRDefault="00685169" w:rsidP="00685169">
            <w:pPr>
              <w:pStyle w:val="Default"/>
              <w:tabs>
                <w:tab w:val="decimal" w:pos="4820"/>
                <w:tab w:val="right" w:pos="9072"/>
              </w:tabs>
              <w:rPr>
                <w:rFonts w:ascii="Times New Roman" w:hAnsi="Times New Roman" w:cs="Times New Roman"/>
                <w:bCs/>
                <w:sz w:val="20"/>
                <w:szCs w:val="20"/>
              </w:rPr>
            </w:pPr>
          </w:p>
        </w:tc>
      </w:tr>
      <w:tr w:rsidR="00685169" w:rsidRPr="00EC1BB0" w:rsidTr="00685169">
        <w:trPr>
          <w:trHeight w:val="866"/>
        </w:trPr>
        <w:tc>
          <w:tcPr>
            <w:tcW w:w="3182" w:type="dxa"/>
            <w:tcBorders>
              <w:left w:val="nil"/>
            </w:tcBorders>
          </w:tcPr>
          <w:p w:rsidR="00685169" w:rsidRPr="00EC1BB0" w:rsidRDefault="00685169" w:rsidP="00685169">
            <w:pPr>
              <w:pStyle w:val="Default"/>
              <w:tabs>
                <w:tab w:val="decimal" w:pos="4820"/>
                <w:tab w:val="right" w:pos="9072"/>
              </w:tabs>
              <w:rPr>
                <w:rFonts w:ascii="Times New Roman" w:hAnsi="Times New Roman" w:cs="Times New Roman"/>
                <w:bCs/>
                <w:sz w:val="20"/>
                <w:szCs w:val="20"/>
              </w:rPr>
            </w:pPr>
          </w:p>
          <w:p w:rsidR="00685169" w:rsidRPr="00EC1BB0" w:rsidRDefault="00685169" w:rsidP="00685169">
            <w:pPr>
              <w:pStyle w:val="Default"/>
              <w:tabs>
                <w:tab w:val="decimal" w:pos="4820"/>
                <w:tab w:val="right" w:pos="9072"/>
              </w:tabs>
              <w:rPr>
                <w:rFonts w:ascii="Times New Roman" w:hAnsi="Times New Roman" w:cs="Times New Roman"/>
                <w:bCs/>
                <w:sz w:val="20"/>
                <w:szCs w:val="20"/>
              </w:rPr>
            </w:pPr>
          </w:p>
        </w:tc>
        <w:tc>
          <w:tcPr>
            <w:tcW w:w="3182" w:type="dxa"/>
          </w:tcPr>
          <w:p w:rsidR="00685169" w:rsidRPr="00EC1BB0" w:rsidRDefault="00685169" w:rsidP="00685169">
            <w:pPr>
              <w:pStyle w:val="Default"/>
              <w:tabs>
                <w:tab w:val="decimal" w:pos="4820"/>
                <w:tab w:val="right" w:pos="9072"/>
              </w:tabs>
              <w:rPr>
                <w:rFonts w:ascii="Times New Roman" w:hAnsi="Times New Roman" w:cs="Times New Roman"/>
                <w:bCs/>
                <w:sz w:val="20"/>
                <w:szCs w:val="20"/>
              </w:rPr>
            </w:pPr>
          </w:p>
        </w:tc>
        <w:tc>
          <w:tcPr>
            <w:tcW w:w="3182" w:type="dxa"/>
            <w:tcBorders>
              <w:right w:val="nil"/>
            </w:tcBorders>
          </w:tcPr>
          <w:p w:rsidR="00685169" w:rsidRPr="00EC1BB0" w:rsidRDefault="00685169" w:rsidP="00685169">
            <w:pPr>
              <w:pStyle w:val="Default"/>
              <w:tabs>
                <w:tab w:val="decimal" w:pos="4820"/>
                <w:tab w:val="right" w:pos="9072"/>
              </w:tabs>
              <w:rPr>
                <w:rFonts w:ascii="Times New Roman" w:hAnsi="Times New Roman" w:cs="Times New Roman"/>
                <w:bCs/>
                <w:sz w:val="20"/>
                <w:szCs w:val="20"/>
              </w:rPr>
            </w:pPr>
          </w:p>
        </w:tc>
      </w:tr>
      <w:tr w:rsidR="00685169" w:rsidRPr="00EC1BB0" w:rsidTr="00685169">
        <w:trPr>
          <w:trHeight w:val="735"/>
        </w:trPr>
        <w:tc>
          <w:tcPr>
            <w:tcW w:w="3182" w:type="dxa"/>
            <w:tcBorders>
              <w:left w:val="nil"/>
            </w:tcBorders>
          </w:tcPr>
          <w:p w:rsidR="00685169" w:rsidRPr="00EC1BB0" w:rsidRDefault="00685169" w:rsidP="00685169">
            <w:pPr>
              <w:pStyle w:val="Default"/>
              <w:tabs>
                <w:tab w:val="decimal" w:pos="4820"/>
                <w:tab w:val="right" w:pos="9072"/>
              </w:tabs>
              <w:rPr>
                <w:rFonts w:ascii="Times New Roman" w:hAnsi="Times New Roman" w:cs="Times New Roman"/>
                <w:bCs/>
                <w:sz w:val="20"/>
                <w:szCs w:val="20"/>
              </w:rPr>
            </w:pPr>
          </w:p>
          <w:p w:rsidR="00685169" w:rsidRPr="00EC1BB0" w:rsidRDefault="00685169" w:rsidP="00685169">
            <w:pPr>
              <w:pStyle w:val="Default"/>
              <w:tabs>
                <w:tab w:val="decimal" w:pos="4820"/>
                <w:tab w:val="right" w:pos="9072"/>
              </w:tabs>
              <w:rPr>
                <w:rFonts w:ascii="Times New Roman" w:hAnsi="Times New Roman" w:cs="Times New Roman"/>
                <w:bCs/>
                <w:sz w:val="20"/>
                <w:szCs w:val="20"/>
              </w:rPr>
            </w:pPr>
          </w:p>
        </w:tc>
        <w:tc>
          <w:tcPr>
            <w:tcW w:w="3182" w:type="dxa"/>
          </w:tcPr>
          <w:p w:rsidR="00685169" w:rsidRPr="00EC1BB0" w:rsidRDefault="00685169" w:rsidP="00685169">
            <w:pPr>
              <w:pStyle w:val="Default"/>
              <w:tabs>
                <w:tab w:val="decimal" w:pos="4820"/>
                <w:tab w:val="right" w:pos="9072"/>
              </w:tabs>
              <w:rPr>
                <w:rFonts w:ascii="Times New Roman" w:hAnsi="Times New Roman" w:cs="Times New Roman"/>
                <w:bCs/>
                <w:sz w:val="20"/>
                <w:szCs w:val="20"/>
              </w:rPr>
            </w:pPr>
          </w:p>
        </w:tc>
        <w:tc>
          <w:tcPr>
            <w:tcW w:w="3182" w:type="dxa"/>
            <w:tcBorders>
              <w:right w:val="nil"/>
            </w:tcBorders>
          </w:tcPr>
          <w:p w:rsidR="00685169" w:rsidRPr="00EC1BB0" w:rsidRDefault="00685169" w:rsidP="00685169">
            <w:pPr>
              <w:pStyle w:val="Default"/>
              <w:tabs>
                <w:tab w:val="decimal" w:pos="4820"/>
                <w:tab w:val="right" w:pos="9072"/>
              </w:tabs>
              <w:rPr>
                <w:rFonts w:ascii="Times New Roman" w:hAnsi="Times New Roman" w:cs="Times New Roman"/>
                <w:bCs/>
                <w:sz w:val="20"/>
                <w:szCs w:val="20"/>
              </w:rPr>
            </w:pPr>
          </w:p>
        </w:tc>
      </w:tr>
    </w:tbl>
    <w:p w:rsidR="00832952" w:rsidRDefault="00832952" w:rsidP="00715B9A"/>
    <w:p w:rsidR="000A0F9B" w:rsidRDefault="000A0F9B" w:rsidP="000A0F9B">
      <w:pPr>
        <w:pStyle w:val="Titre3"/>
      </w:pPr>
      <w:bookmarkStart w:id="18" w:name="_Toc270937308"/>
      <w:bookmarkStart w:id="19" w:name="_Toc273962538"/>
    </w:p>
    <w:p w:rsidR="000A0F9B" w:rsidRDefault="000A0F9B" w:rsidP="000A0F9B">
      <w:pPr>
        <w:pStyle w:val="Titre3"/>
      </w:pPr>
    </w:p>
    <w:p w:rsidR="000A0F9B" w:rsidRDefault="000A0F9B" w:rsidP="000A0F9B">
      <w:pPr>
        <w:pStyle w:val="Titre3"/>
      </w:pPr>
    </w:p>
    <w:p w:rsidR="000A0F9B" w:rsidRPr="008E00C7" w:rsidRDefault="000A0F9B" w:rsidP="000A0F9B">
      <w:pPr>
        <w:pStyle w:val="Titre3"/>
      </w:pPr>
      <w:r w:rsidRPr="008E00C7">
        <w:t>Pour créer des conditions favorables</w:t>
      </w:r>
      <w:bookmarkEnd w:id="18"/>
      <w:bookmarkEnd w:id="19"/>
    </w:p>
    <w:p w:rsidR="000A0F9B" w:rsidRDefault="000A0F9B" w:rsidP="000A0F9B">
      <w:pPr>
        <w:pStyle w:val="Default"/>
        <w:tabs>
          <w:tab w:val="left" w:pos="426"/>
          <w:tab w:val="left" w:pos="709"/>
          <w:tab w:val="decimal" w:pos="4820"/>
          <w:tab w:val="right" w:pos="9072"/>
        </w:tabs>
        <w:spacing w:line="360" w:lineRule="auto"/>
        <w:jc w:val="center"/>
        <w:rPr>
          <w:rFonts w:ascii="Times New Roman" w:hAnsi="Times New Roman" w:cs="Times New Roman"/>
        </w:rPr>
      </w:pPr>
    </w:p>
    <w:p w:rsidR="000A0F9B" w:rsidRDefault="000A0F9B" w:rsidP="000A0F9B">
      <w:r>
        <w:t>Quelques s</w:t>
      </w:r>
      <w:r w:rsidRPr="00310C51">
        <w:t xml:space="preserve">tratégies </w:t>
      </w:r>
      <w:r>
        <w:t>gagnantes pour s’adapter aux étudiants d’aujourd’hui…</w:t>
      </w:r>
    </w:p>
    <w:p w:rsidR="000A0F9B" w:rsidRPr="00310C51" w:rsidRDefault="000A0F9B" w:rsidP="000A0F9B"/>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2"/>
        <w:gridCol w:w="6804"/>
      </w:tblGrid>
      <w:tr w:rsidR="000A0F9B" w:rsidTr="00C21B96">
        <w:tc>
          <w:tcPr>
            <w:tcW w:w="2802" w:type="dxa"/>
          </w:tcPr>
          <w:p w:rsidR="000A0F9B" w:rsidRDefault="000A0F9B" w:rsidP="00C21B96">
            <w:pPr>
              <w:jc w:val="left"/>
            </w:pPr>
          </w:p>
          <w:p w:rsidR="000A0F9B" w:rsidRPr="0034051E" w:rsidRDefault="000A0F9B" w:rsidP="000A0F9B">
            <w:pPr>
              <w:jc w:val="left"/>
            </w:pPr>
            <w:r w:rsidRPr="0034051E">
              <w:t xml:space="preserve">La dimension </w:t>
            </w:r>
            <w:r>
              <w:t xml:space="preserve"> relationnelle </w:t>
            </w:r>
            <w:r w:rsidRPr="0034051E">
              <w:t>sera valorisée en…</w:t>
            </w:r>
          </w:p>
        </w:tc>
        <w:tc>
          <w:tcPr>
            <w:tcW w:w="6804" w:type="dxa"/>
          </w:tcPr>
          <w:p w:rsidR="000A0F9B" w:rsidRPr="0034051E" w:rsidRDefault="000A0F9B" w:rsidP="000A0F9B">
            <w:pPr>
              <w:widowControl/>
              <w:numPr>
                <w:ilvl w:val="0"/>
                <w:numId w:val="21"/>
              </w:numPr>
              <w:tabs>
                <w:tab w:val="left" w:pos="459"/>
              </w:tabs>
              <w:suppressAutoHyphens w:val="0"/>
            </w:pPr>
            <w:r w:rsidRPr="0034051E">
              <w:t>Consolidant les liens en classe : travail collaboratif,</w:t>
            </w:r>
            <w:r>
              <w:t xml:space="preserve"> </w:t>
            </w:r>
            <w:r w:rsidRPr="0034051E">
              <w:t>projets communs</w:t>
            </w:r>
            <w:r>
              <w:t>;</w:t>
            </w:r>
          </w:p>
          <w:p w:rsidR="000A0F9B" w:rsidRPr="0034051E" w:rsidRDefault="000A0F9B" w:rsidP="000A0F9B">
            <w:pPr>
              <w:widowControl/>
              <w:numPr>
                <w:ilvl w:val="0"/>
                <w:numId w:val="21"/>
              </w:numPr>
              <w:tabs>
                <w:tab w:val="left" w:pos="459"/>
              </w:tabs>
              <w:suppressAutoHyphens w:val="0"/>
            </w:pPr>
            <w:r w:rsidRPr="0034051E">
              <w:t>Communiquant notre appréciation de manière honnête</w:t>
            </w:r>
            <w:r>
              <w:t>;</w:t>
            </w:r>
          </w:p>
          <w:p w:rsidR="000A0F9B" w:rsidRPr="0034051E" w:rsidRDefault="000A0F9B" w:rsidP="000A0F9B">
            <w:pPr>
              <w:widowControl/>
              <w:numPr>
                <w:ilvl w:val="0"/>
                <w:numId w:val="21"/>
              </w:numPr>
              <w:tabs>
                <w:tab w:val="left" w:pos="459"/>
              </w:tabs>
              <w:suppressAutoHyphens w:val="0"/>
            </w:pPr>
            <w:r w:rsidRPr="0034051E">
              <w:t>Posant des questions intelligentes</w:t>
            </w:r>
            <w:r>
              <w:t>;</w:t>
            </w:r>
          </w:p>
          <w:p w:rsidR="000A0F9B" w:rsidRPr="0034051E" w:rsidRDefault="000A0F9B" w:rsidP="000A0F9B">
            <w:pPr>
              <w:widowControl/>
              <w:numPr>
                <w:ilvl w:val="0"/>
                <w:numId w:val="21"/>
              </w:numPr>
              <w:tabs>
                <w:tab w:val="left" w:pos="459"/>
              </w:tabs>
              <w:suppressAutoHyphens w:val="0"/>
            </w:pPr>
            <w:r w:rsidRPr="0034051E">
              <w:t>Respectant notre parole</w:t>
            </w:r>
            <w:r>
              <w:t>;</w:t>
            </w:r>
          </w:p>
          <w:p w:rsidR="000A0F9B" w:rsidRDefault="000A0F9B" w:rsidP="000A0F9B">
            <w:pPr>
              <w:widowControl/>
              <w:numPr>
                <w:ilvl w:val="0"/>
                <w:numId w:val="21"/>
              </w:numPr>
              <w:tabs>
                <w:tab w:val="left" w:pos="459"/>
              </w:tabs>
              <w:suppressAutoHyphens w:val="0"/>
            </w:pPr>
            <w:r w:rsidRPr="0034051E">
              <w:t>En impliquant les étudiants dans l</w:t>
            </w:r>
            <w:r>
              <w:t>’</w:t>
            </w:r>
            <w:r w:rsidRPr="0034051E">
              <w:t>élaboration des objectifs et le déroulement</w:t>
            </w:r>
            <w:r>
              <w:t xml:space="preserve"> </w:t>
            </w:r>
            <w:r w:rsidRPr="0034051E">
              <w:t xml:space="preserve">du </w:t>
            </w:r>
            <w:r>
              <w:t>cours,</w:t>
            </w:r>
            <w:r w:rsidRPr="0034051E">
              <w:t xml:space="preserve"> car ils ont besoin de voir où s</w:t>
            </w:r>
            <w:r>
              <w:t>’</w:t>
            </w:r>
            <w:r w:rsidRPr="0034051E">
              <w:t>insère leur contribution dans leur formation</w:t>
            </w:r>
            <w:r>
              <w:t>;</w:t>
            </w:r>
          </w:p>
          <w:p w:rsidR="000A0F9B" w:rsidRDefault="000A0F9B" w:rsidP="000A0F9B">
            <w:pPr>
              <w:widowControl/>
              <w:numPr>
                <w:ilvl w:val="0"/>
                <w:numId w:val="21"/>
              </w:numPr>
              <w:tabs>
                <w:tab w:val="left" w:pos="459"/>
              </w:tabs>
              <w:suppressAutoHyphens w:val="0"/>
            </w:pPr>
            <w:r>
              <w:t xml:space="preserve"> </w:t>
            </w:r>
          </w:p>
          <w:p w:rsidR="000A0F9B" w:rsidRPr="0034051E" w:rsidRDefault="000A0F9B" w:rsidP="000A0F9B">
            <w:pPr>
              <w:widowControl/>
              <w:numPr>
                <w:ilvl w:val="0"/>
                <w:numId w:val="21"/>
              </w:numPr>
              <w:tabs>
                <w:tab w:val="left" w:pos="459"/>
              </w:tabs>
              <w:suppressAutoHyphens w:val="0"/>
            </w:pPr>
          </w:p>
        </w:tc>
      </w:tr>
      <w:tr w:rsidR="000A0F9B" w:rsidTr="00C21B96">
        <w:tc>
          <w:tcPr>
            <w:tcW w:w="2802" w:type="dxa"/>
          </w:tcPr>
          <w:p w:rsidR="000A0F9B" w:rsidRDefault="000A0F9B" w:rsidP="00C21B96">
            <w:pPr>
              <w:jc w:val="left"/>
            </w:pPr>
          </w:p>
          <w:p w:rsidR="000A0F9B" w:rsidRPr="0034051E" w:rsidRDefault="000A0F9B" w:rsidP="00C21B96">
            <w:pPr>
              <w:jc w:val="left"/>
            </w:pPr>
            <w:r w:rsidRPr="0034051E">
              <w:t>La recherche de modèle sera satisfaite si</w:t>
            </w:r>
            <w:r>
              <w:t>…</w:t>
            </w:r>
          </w:p>
        </w:tc>
        <w:tc>
          <w:tcPr>
            <w:tcW w:w="6804" w:type="dxa"/>
          </w:tcPr>
          <w:p w:rsidR="000A0F9B" w:rsidRPr="0034051E" w:rsidRDefault="000A0F9B" w:rsidP="000A0F9B">
            <w:pPr>
              <w:widowControl/>
              <w:numPr>
                <w:ilvl w:val="0"/>
                <w:numId w:val="21"/>
              </w:numPr>
              <w:tabs>
                <w:tab w:val="left" w:pos="459"/>
              </w:tabs>
              <w:suppressAutoHyphens w:val="0"/>
            </w:pPr>
            <w:r w:rsidRPr="0034051E">
              <w:t>Nous utilisons l</w:t>
            </w:r>
            <w:r>
              <w:t>’</w:t>
            </w:r>
            <w:r w:rsidRPr="0034051E">
              <w:t>autorité de l</w:t>
            </w:r>
            <w:r>
              <w:t>’</w:t>
            </w:r>
            <w:r w:rsidRPr="0034051E">
              <w:t>argument et non l</w:t>
            </w:r>
            <w:r>
              <w:t>’</w:t>
            </w:r>
            <w:r w:rsidRPr="0034051E">
              <w:t>argument de l</w:t>
            </w:r>
            <w:r>
              <w:t>’</w:t>
            </w:r>
            <w:r w:rsidRPr="0034051E">
              <w:t>autorité;</w:t>
            </w:r>
          </w:p>
          <w:p w:rsidR="000A0F9B" w:rsidRPr="0034051E" w:rsidRDefault="000A0F9B" w:rsidP="000A0F9B">
            <w:pPr>
              <w:widowControl/>
              <w:numPr>
                <w:ilvl w:val="0"/>
                <w:numId w:val="21"/>
              </w:numPr>
              <w:tabs>
                <w:tab w:val="left" w:pos="459"/>
              </w:tabs>
              <w:suppressAutoHyphens w:val="0"/>
            </w:pPr>
            <w:r w:rsidRPr="0034051E">
              <w:t>Nous sommes autocrates par rapport à l</w:t>
            </w:r>
            <w:r>
              <w:t>’</w:t>
            </w:r>
            <w:r w:rsidRPr="0034051E">
              <w:t>apprentissage et non à l</w:t>
            </w:r>
            <w:r>
              <w:t>’</w:t>
            </w:r>
            <w:r w:rsidRPr="0034051E">
              <w:t>erreur;</w:t>
            </w:r>
          </w:p>
          <w:p w:rsidR="000A0F9B" w:rsidRPr="0034051E" w:rsidRDefault="000A0F9B" w:rsidP="000A0F9B">
            <w:pPr>
              <w:widowControl/>
              <w:numPr>
                <w:ilvl w:val="0"/>
                <w:numId w:val="21"/>
              </w:numPr>
              <w:tabs>
                <w:tab w:val="left" w:pos="459"/>
              </w:tabs>
              <w:suppressAutoHyphens w:val="0"/>
            </w:pPr>
            <w:r w:rsidRPr="0034051E">
              <w:t>Nous sommes inspirants;</w:t>
            </w:r>
          </w:p>
          <w:p w:rsidR="000A0F9B" w:rsidRPr="0034051E" w:rsidRDefault="000A0F9B" w:rsidP="000A0F9B">
            <w:pPr>
              <w:widowControl/>
              <w:numPr>
                <w:ilvl w:val="0"/>
                <w:numId w:val="21"/>
              </w:numPr>
              <w:tabs>
                <w:tab w:val="left" w:pos="459"/>
              </w:tabs>
              <w:suppressAutoHyphens w:val="0"/>
            </w:pPr>
            <w:r w:rsidRPr="0034051E">
              <w:t>Nous agissons comme mentor</w:t>
            </w:r>
            <w:r>
              <w:t>;</w:t>
            </w:r>
            <w:r w:rsidRPr="0034051E">
              <w:t xml:space="preserve"> </w:t>
            </w:r>
          </w:p>
          <w:p w:rsidR="000A0F9B" w:rsidRPr="0034051E" w:rsidRDefault="000A0F9B" w:rsidP="000A0F9B">
            <w:pPr>
              <w:widowControl/>
              <w:numPr>
                <w:ilvl w:val="0"/>
                <w:numId w:val="21"/>
              </w:numPr>
              <w:tabs>
                <w:tab w:val="left" w:pos="459"/>
              </w:tabs>
              <w:suppressAutoHyphens w:val="0"/>
            </w:pPr>
            <w:r w:rsidRPr="0034051E">
              <w:t>En donnant une rétroaction continue sur leur rendement;</w:t>
            </w:r>
          </w:p>
          <w:p w:rsidR="000A0F9B" w:rsidRDefault="000A0F9B" w:rsidP="000A0F9B">
            <w:pPr>
              <w:widowControl/>
              <w:numPr>
                <w:ilvl w:val="0"/>
                <w:numId w:val="21"/>
              </w:numPr>
              <w:tabs>
                <w:tab w:val="left" w:pos="459"/>
              </w:tabs>
              <w:suppressAutoHyphens w:val="0"/>
            </w:pPr>
            <w:r w:rsidRPr="0034051E">
              <w:t>En échangeant ouvertement, directement et respectueusement</w:t>
            </w:r>
            <w:r>
              <w:t>;</w:t>
            </w:r>
          </w:p>
          <w:p w:rsidR="000A0F9B" w:rsidRDefault="000A0F9B" w:rsidP="000A0F9B">
            <w:pPr>
              <w:widowControl/>
              <w:numPr>
                <w:ilvl w:val="0"/>
                <w:numId w:val="21"/>
              </w:numPr>
              <w:tabs>
                <w:tab w:val="left" w:pos="459"/>
              </w:tabs>
              <w:suppressAutoHyphens w:val="0"/>
            </w:pPr>
          </w:p>
          <w:p w:rsidR="000A0F9B" w:rsidRPr="0034051E" w:rsidRDefault="000A0F9B" w:rsidP="000A0F9B">
            <w:pPr>
              <w:widowControl/>
              <w:numPr>
                <w:ilvl w:val="0"/>
                <w:numId w:val="21"/>
              </w:numPr>
              <w:tabs>
                <w:tab w:val="left" w:pos="459"/>
              </w:tabs>
              <w:suppressAutoHyphens w:val="0"/>
            </w:pPr>
          </w:p>
        </w:tc>
      </w:tr>
      <w:tr w:rsidR="000A0F9B" w:rsidTr="00C21B96">
        <w:tc>
          <w:tcPr>
            <w:tcW w:w="2802" w:type="dxa"/>
          </w:tcPr>
          <w:p w:rsidR="000A0F9B" w:rsidRPr="0034051E" w:rsidRDefault="000A0F9B" w:rsidP="00C21B96">
            <w:pPr>
              <w:jc w:val="left"/>
            </w:pPr>
            <w:r w:rsidRPr="0034051E">
              <w:t>Pour satisfaire leur besoin d</w:t>
            </w:r>
            <w:r>
              <w:t>’</w:t>
            </w:r>
            <w:r w:rsidRPr="0034051E">
              <w:t>autonomie…</w:t>
            </w:r>
          </w:p>
        </w:tc>
        <w:tc>
          <w:tcPr>
            <w:tcW w:w="6804" w:type="dxa"/>
          </w:tcPr>
          <w:p w:rsidR="000A0F9B" w:rsidRPr="0034051E" w:rsidRDefault="000A0F9B" w:rsidP="000A0F9B">
            <w:pPr>
              <w:widowControl/>
              <w:numPr>
                <w:ilvl w:val="0"/>
                <w:numId w:val="21"/>
              </w:numPr>
              <w:tabs>
                <w:tab w:val="left" w:pos="459"/>
              </w:tabs>
              <w:suppressAutoHyphens w:val="0"/>
            </w:pPr>
            <w:r w:rsidRPr="0034051E">
              <w:t>Leur offrir des défis et des opportunités misant sur leurs ambitions et leurs talents;</w:t>
            </w:r>
          </w:p>
          <w:p w:rsidR="000A0F9B" w:rsidRPr="0034051E" w:rsidRDefault="000A0F9B" w:rsidP="000A0F9B">
            <w:pPr>
              <w:widowControl/>
              <w:numPr>
                <w:ilvl w:val="0"/>
                <w:numId w:val="21"/>
              </w:numPr>
              <w:tabs>
                <w:tab w:val="left" w:pos="459"/>
              </w:tabs>
              <w:suppressAutoHyphens w:val="0"/>
            </w:pPr>
            <w:r w:rsidRPr="0034051E">
              <w:t>Leur confier des missions et des mandats;</w:t>
            </w:r>
          </w:p>
          <w:p w:rsidR="000A0F9B" w:rsidRDefault="000A0F9B" w:rsidP="000A0F9B">
            <w:pPr>
              <w:widowControl/>
              <w:numPr>
                <w:ilvl w:val="0"/>
                <w:numId w:val="21"/>
              </w:numPr>
              <w:tabs>
                <w:tab w:val="left" w:pos="459"/>
              </w:tabs>
              <w:suppressAutoHyphens w:val="0"/>
            </w:pPr>
            <w:r w:rsidRPr="0034051E">
              <w:t>Respecter leurs différences en ce qui a t</w:t>
            </w:r>
            <w:r>
              <w:t>rait aux valeurs et aux besoins;</w:t>
            </w:r>
          </w:p>
          <w:p w:rsidR="000A0F9B" w:rsidRDefault="000A0F9B" w:rsidP="000A0F9B">
            <w:pPr>
              <w:widowControl/>
              <w:numPr>
                <w:ilvl w:val="0"/>
                <w:numId w:val="21"/>
              </w:numPr>
              <w:tabs>
                <w:tab w:val="left" w:pos="459"/>
              </w:tabs>
              <w:suppressAutoHyphens w:val="0"/>
            </w:pPr>
            <w:r>
              <w:t xml:space="preserve"> </w:t>
            </w:r>
          </w:p>
          <w:p w:rsidR="000A0F9B" w:rsidRPr="0034051E" w:rsidRDefault="000A0F9B" w:rsidP="000A0F9B">
            <w:pPr>
              <w:widowControl/>
              <w:numPr>
                <w:ilvl w:val="0"/>
                <w:numId w:val="21"/>
              </w:numPr>
              <w:tabs>
                <w:tab w:val="left" w:pos="459"/>
              </w:tabs>
              <w:suppressAutoHyphens w:val="0"/>
            </w:pPr>
          </w:p>
        </w:tc>
      </w:tr>
      <w:tr w:rsidR="000A0F9B" w:rsidTr="00C21B96">
        <w:tc>
          <w:tcPr>
            <w:tcW w:w="2802" w:type="dxa"/>
          </w:tcPr>
          <w:p w:rsidR="000A0F9B" w:rsidRPr="0034051E" w:rsidRDefault="000A0F9B" w:rsidP="00C21B96">
            <w:pPr>
              <w:jc w:val="left"/>
            </w:pPr>
            <w:r w:rsidRPr="0034051E">
              <w:t>Pour les inciter à participer…</w:t>
            </w:r>
          </w:p>
        </w:tc>
        <w:tc>
          <w:tcPr>
            <w:tcW w:w="6804" w:type="dxa"/>
          </w:tcPr>
          <w:p w:rsidR="000A0F9B" w:rsidRPr="0034051E" w:rsidRDefault="000A0F9B" w:rsidP="000A0F9B">
            <w:pPr>
              <w:widowControl/>
              <w:numPr>
                <w:ilvl w:val="0"/>
                <w:numId w:val="21"/>
              </w:numPr>
              <w:tabs>
                <w:tab w:val="left" w:pos="459"/>
              </w:tabs>
              <w:suppressAutoHyphens w:val="0"/>
            </w:pPr>
            <w:r w:rsidRPr="0034051E">
              <w:t>Structurer la matière et les stratégies de manière à solliciter directement les étudiants (utiliser le jeu de rôle et l</w:t>
            </w:r>
            <w:r>
              <w:t>’</w:t>
            </w:r>
            <w:r w:rsidRPr="0034051E">
              <w:t xml:space="preserve">apprentissage coopératif </w:t>
            </w:r>
            <w:r>
              <w:t>entre autres</w:t>
            </w:r>
            <w:r w:rsidRPr="0034051E">
              <w:t>);</w:t>
            </w:r>
          </w:p>
          <w:p w:rsidR="000A0F9B" w:rsidRPr="0034051E" w:rsidRDefault="000A0F9B" w:rsidP="000A0F9B">
            <w:pPr>
              <w:widowControl/>
              <w:numPr>
                <w:ilvl w:val="0"/>
                <w:numId w:val="21"/>
              </w:numPr>
              <w:tabs>
                <w:tab w:val="left" w:pos="459"/>
              </w:tabs>
              <w:suppressAutoHyphens w:val="0"/>
            </w:pPr>
            <w:r w:rsidRPr="0034051E">
              <w:t>Donner des exercices présentant des niveaux appropriés de difficulté;</w:t>
            </w:r>
          </w:p>
          <w:p w:rsidR="000A0F9B" w:rsidRPr="0034051E" w:rsidRDefault="000A0F9B" w:rsidP="000A0F9B">
            <w:pPr>
              <w:widowControl/>
              <w:numPr>
                <w:ilvl w:val="0"/>
                <w:numId w:val="21"/>
              </w:numPr>
              <w:tabs>
                <w:tab w:val="left" w:pos="459"/>
              </w:tabs>
              <w:suppressAutoHyphens w:val="0"/>
            </w:pPr>
            <w:r w:rsidRPr="0034051E">
              <w:t>S</w:t>
            </w:r>
            <w:r>
              <w:t>’</w:t>
            </w:r>
            <w:r w:rsidRPr="0034051E">
              <w:t>assurer que les activités pédagogiques</w:t>
            </w:r>
            <w:r>
              <w:t xml:space="preserve"> </w:t>
            </w:r>
            <w:r w:rsidRPr="0034051E">
              <w:t xml:space="preserve">possèdent des caractéristiques associées à la motivation </w:t>
            </w:r>
            <w:r>
              <w:t>telles</w:t>
            </w:r>
            <w:r w:rsidRPr="0034051E">
              <w:t xml:space="preserve"> que la nouveauté, l</w:t>
            </w:r>
            <w:r>
              <w:t>’</w:t>
            </w:r>
            <w:r w:rsidRPr="0034051E">
              <w:t>intérêt, la signification, l</w:t>
            </w:r>
            <w:r>
              <w:t>’</w:t>
            </w:r>
            <w:r w:rsidRPr="0034051E">
              <w:t>authenticité et la pertinence;</w:t>
            </w:r>
          </w:p>
          <w:p w:rsidR="000A0F9B" w:rsidRPr="0034051E" w:rsidRDefault="000A0F9B" w:rsidP="000A0F9B">
            <w:pPr>
              <w:widowControl/>
              <w:numPr>
                <w:ilvl w:val="0"/>
                <w:numId w:val="21"/>
              </w:numPr>
              <w:tabs>
                <w:tab w:val="left" w:pos="459"/>
              </w:tabs>
              <w:suppressAutoHyphens w:val="0"/>
            </w:pPr>
            <w:r w:rsidRPr="0034051E">
              <w:t>Assurer une présence bienveillante;</w:t>
            </w:r>
          </w:p>
          <w:p w:rsidR="000A0F9B" w:rsidRDefault="000A0F9B" w:rsidP="000A0F9B">
            <w:pPr>
              <w:widowControl/>
              <w:numPr>
                <w:ilvl w:val="0"/>
                <w:numId w:val="21"/>
              </w:numPr>
              <w:tabs>
                <w:tab w:val="left" w:pos="459"/>
              </w:tabs>
              <w:suppressAutoHyphens w:val="0"/>
            </w:pPr>
            <w:r w:rsidRPr="0034051E">
              <w:t>Bien formuler les questions</w:t>
            </w:r>
            <w:r>
              <w:t>;</w:t>
            </w:r>
            <w:r w:rsidRPr="0034051E">
              <w:t xml:space="preserve"> </w:t>
            </w:r>
          </w:p>
          <w:p w:rsidR="000A0F9B" w:rsidRDefault="000A0F9B" w:rsidP="000A0F9B">
            <w:pPr>
              <w:widowControl/>
              <w:numPr>
                <w:ilvl w:val="0"/>
                <w:numId w:val="21"/>
              </w:numPr>
              <w:tabs>
                <w:tab w:val="left" w:pos="459"/>
              </w:tabs>
              <w:suppressAutoHyphens w:val="0"/>
            </w:pPr>
            <w:r>
              <w:t xml:space="preserve"> </w:t>
            </w:r>
          </w:p>
          <w:p w:rsidR="000A0F9B" w:rsidRPr="0034051E" w:rsidRDefault="000A0F9B" w:rsidP="000A0F9B">
            <w:pPr>
              <w:widowControl/>
              <w:numPr>
                <w:ilvl w:val="0"/>
                <w:numId w:val="21"/>
              </w:numPr>
              <w:tabs>
                <w:tab w:val="left" w:pos="459"/>
              </w:tabs>
              <w:suppressAutoHyphens w:val="0"/>
            </w:pPr>
          </w:p>
        </w:tc>
      </w:tr>
    </w:tbl>
    <w:p w:rsidR="00832952" w:rsidRDefault="00832952">
      <w:pPr>
        <w:widowControl/>
        <w:suppressAutoHyphens w:val="0"/>
        <w:jc w:val="left"/>
      </w:pPr>
      <w:r>
        <w:br w:type="page"/>
      </w:r>
    </w:p>
    <w:p w:rsidR="008C3244" w:rsidRDefault="008C3244" w:rsidP="00715B9A"/>
    <w:p w:rsidR="00883648" w:rsidRDefault="00883648" w:rsidP="00883648">
      <w:pPr>
        <w:pStyle w:val="Default"/>
        <w:ind w:left="720"/>
        <w:jc w:val="both"/>
      </w:pPr>
      <w:bookmarkStart w:id="20" w:name="_Toc270937306"/>
    </w:p>
    <w:p w:rsidR="00883648" w:rsidRPr="00384FC3" w:rsidRDefault="00883648" w:rsidP="00F152D9">
      <w:pPr>
        <w:pStyle w:val="Titre2"/>
      </w:pPr>
      <w:bookmarkStart w:id="21" w:name="_Toc272147474"/>
      <w:bookmarkStart w:id="22" w:name="_Toc279409830"/>
      <w:r>
        <w:t>Source d’interférence 2 : l</w:t>
      </w:r>
      <w:r w:rsidRPr="0040262A">
        <w:t>’enseignant</w:t>
      </w:r>
      <w:bookmarkEnd w:id="20"/>
      <w:bookmarkEnd w:id="21"/>
      <w:bookmarkEnd w:id="22"/>
      <w:r>
        <w:t xml:space="preserve"> </w:t>
      </w:r>
    </w:p>
    <w:p w:rsidR="00883648" w:rsidRDefault="00883648" w:rsidP="00883648">
      <w:pPr>
        <w:pStyle w:val="Default"/>
        <w:tabs>
          <w:tab w:val="left" w:pos="709"/>
          <w:tab w:val="decimal" w:pos="4820"/>
          <w:tab w:val="right" w:pos="9072"/>
        </w:tabs>
        <w:ind w:left="360"/>
        <w:rPr>
          <w:rFonts w:ascii="Times New Roman" w:hAnsi="Times New Roman" w:cs="Times New Roman"/>
        </w:rPr>
      </w:pPr>
    </w:p>
    <w:p w:rsidR="00315A2C" w:rsidRDefault="00315A2C" w:rsidP="00883648">
      <w:pPr>
        <w:pStyle w:val="Default"/>
        <w:tabs>
          <w:tab w:val="left" w:pos="709"/>
          <w:tab w:val="decimal" w:pos="4820"/>
          <w:tab w:val="right" w:pos="9072"/>
        </w:tabs>
        <w:ind w:left="360"/>
        <w:rPr>
          <w:rFonts w:ascii="Times New Roman" w:hAnsi="Times New Roman" w:cs="Times New Roman"/>
        </w:rPr>
      </w:pPr>
    </w:p>
    <w:p w:rsidR="00883648" w:rsidRDefault="00883648" w:rsidP="00715B9A">
      <w:r>
        <w:t>Selon Brunet (1998), le rôle de l’enseignant s’exerce à travers un leadership multiple. « </w:t>
      </w:r>
      <w:r w:rsidRPr="00DA3629">
        <w:t>Les représentations que se fait l’enseignant au sujet de ses étudiants, de l’apprentissage, du développement et de la maturation viennent en bonne partie fonder le type de relation qu’il cherchera à établir et à privilégier avec ses étudiants</w:t>
      </w:r>
      <w:r>
        <w:t>. »</w:t>
      </w:r>
    </w:p>
    <w:p w:rsidR="00883648" w:rsidRDefault="00883648" w:rsidP="00315A2C">
      <w:pPr>
        <w:pStyle w:val="Default"/>
        <w:tabs>
          <w:tab w:val="left" w:pos="426"/>
          <w:tab w:val="decimal" w:pos="4820"/>
          <w:tab w:val="right" w:pos="9072"/>
        </w:tabs>
        <w:rPr>
          <w:rFonts w:ascii="Times New Roman" w:hAnsi="Times New Roman" w:cs="Times New Roman"/>
          <w:b/>
        </w:rPr>
      </w:pPr>
    </w:p>
    <w:p w:rsidR="00315A2C" w:rsidRPr="00315A2C" w:rsidRDefault="00315A2C" w:rsidP="00315A2C">
      <w:pPr>
        <w:pStyle w:val="Default"/>
        <w:tabs>
          <w:tab w:val="left" w:pos="426"/>
          <w:tab w:val="decimal" w:pos="4820"/>
          <w:tab w:val="right" w:pos="9072"/>
        </w:tabs>
        <w:rPr>
          <w:rFonts w:ascii="Times New Roman" w:hAnsi="Times New Roman" w:cs="Times New Roman"/>
        </w:rPr>
      </w:pPr>
      <w:r w:rsidRPr="00315A2C">
        <w:rPr>
          <w:rFonts w:ascii="Times New Roman" w:hAnsi="Times New Roman" w:cs="Times New Roman"/>
        </w:rPr>
        <w:t>Quel est votre représentation de l’apprentissage et de l’enseignement ?</w:t>
      </w:r>
    </w:p>
    <w:p w:rsidR="00315A2C" w:rsidRDefault="00315A2C" w:rsidP="00315A2C">
      <w:pPr>
        <w:pStyle w:val="Default"/>
        <w:tabs>
          <w:tab w:val="left" w:pos="426"/>
          <w:tab w:val="decimal" w:pos="4820"/>
          <w:tab w:val="right" w:pos="9072"/>
        </w:tabs>
        <w:rPr>
          <w:rFonts w:ascii="Times New Roman" w:hAnsi="Times New Roman" w:cs="Times New Roman"/>
          <w:b/>
        </w:rPr>
      </w:pPr>
    </w:p>
    <w:p w:rsidR="00315A2C" w:rsidRDefault="00315A2C" w:rsidP="00315A2C">
      <w:pPr>
        <w:pStyle w:val="Default"/>
        <w:tabs>
          <w:tab w:val="left" w:pos="426"/>
          <w:tab w:val="decimal" w:pos="4820"/>
          <w:tab w:val="right" w:pos="9072"/>
        </w:tabs>
        <w:rPr>
          <w:rFonts w:ascii="Times New Roman" w:hAnsi="Times New Roman" w:cs="Times New Roman"/>
          <w:b/>
        </w:rPr>
      </w:pPr>
    </w:p>
    <w:p w:rsidR="00883648" w:rsidRDefault="00883648" w:rsidP="00883648">
      <w:pPr>
        <w:pStyle w:val="Default"/>
        <w:tabs>
          <w:tab w:val="left" w:pos="426"/>
          <w:tab w:val="decimal" w:pos="4820"/>
          <w:tab w:val="right" w:pos="9072"/>
        </w:tabs>
        <w:jc w:val="center"/>
        <w:rPr>
          <w:rFonts w:ascii="Times New Roman" w:hAnsi="Times New Roman" w:cs="Times New Roman"/>
          <w:b/>
        </w:rPr>
      </w:pPr>
    </w:p>
    <w:p w:rsidR="00883648" w:rsidRPr="00384FC3" w:rsidRDefault="00883648" w:rsidP="00315A2C">
      <w:pPr>
        <w:pStyle w:val="Titre3"/>
      </w:pPr>
      <w:bookmarkStart w:id="23" w:name="_Toc272147475"/>
      <w:bookmarkStart w:id="24" w:name="_Toc279409831"/>
      <w:r>
        <w:t>A</w:t>
      </w:r>
      <w:r w:rsidRPr="00384FC3">
        <w:t>ctivité : Ma conception de l’apprentissage</w:t>
      </w:r>
      <w:r w:rsidR="00315A2C" w:rsidRPr="00315A2C">
        <w:t xml:space="preserve"> et de l’enseignement?</w:t>
      </w:r>
      <w:r>
        <w:rPr>
          <w:rStyle w:val="Appelnotedebasdep"/>
        </w:rPr>
        <w:footnoteReference w:id="1"/>
      </w:r>
      <w:bookmarkEnd w:id="23"/>
      <w:bookmarkEnd w:id="24"/>
    </w:p>
    <w:p w:rsidR="00883648" w:rsidRDefault="00883648" w:rsidP="00883648">
      <w:pPr>
        <w:pStyle w:val="Default"/>
        <w:tabs>
          <w:tab w:val="left" w:pos="426"/>
          <w:tab w:val="left" w:pos="709"/>
          <w:tab w:val="decimal" w:pos="4820"/>
          <w:tab w:val="right" w:pos="9072"/>
        </w:tabs>
        <w:ind w:left="360"/>
        <w:jc w:val="both"/>
        <w:rPr>
          <w:rFonts w:ascii="Times New Roman" w:hAnsi="Times New Roman" w:cs="Times New Roman"/>
        </w:rPr>
      </w:pPr>
    </w:p>
    <w:p w:rsidR="00883648" w:rsidRDefault="00883648" w:rsidP="00715B9A">
      <w:r>
        <w:t>Indiquez par un X si vous êtes plutôt d’accord ou plutôt en désaccord avec chacun des énoncés. Expliquez votre choix à une ou un collègue afin de partager votre compréhension des énoncés, de confronter votre point de vue avec le sien et, ce faisant, de rendre explicite votre conception de l’apprentissage.</w:t>
      </w:r>
    </w:p>
    <w:p w:rsidR="0061778F" w:rsidRDefault="0061778F" w:rsidP="00715B9A"/>
    <w:p w:rsidR="0061778F" w:rsidRDefault="0061778F" w:rsidP="00715B9A"/>
    <w:p w:rsidR="0061778F" w:rsidRPr="00980D2E" w:rsidRDefault="0061778F" w:rsidP="00715B9A"/>
    <w:tbl>
      <w:tblPr>
        <w:tblW w:w="95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485"/>
        <w:gridCol w:w="1020"/>
        <w:gridCol w:w="1024"/>
      </w:tblGrid>
      <w:tr w:rsidR="00883648" w:rsidRPr="00124308" w:rsidTr="0061778F">
        <w:trPr>
          <w:trHeight w:val="843"/>
          <w:tblHeader/>
        </w:trPr>
        <w:tc>
          <w:tcPr>
            <w:tcW w:w="7485" w:type="dxa"/>
            <w:tcBorders>
              <w:top w:val="nil"/>
              <w:left w:val="nil"/>
              <w:bottom w:val="nil"/>
            </w:tcBorders>
            <w:vAlign w:val="center"/>
          </w:tcPr>
          <w:p w:rsidR="00883648" w:rsidRPr="007D6C55" w:rsidRDefault="00883648" w:rsidP="0061778F">
            <w:pPr>
              <w:pStyle w:val="Default"/>
              <w:tabs>
                <w:tab w:val="left" w:pos="426"/>
                <w:tab w:val="left" w:pos="709"/>
                <w:tab w:val="decimal" w:pos="4820"/>
                <w:tab w:val="right" w:pos="9072"/>
              </w:tabs>
              <w:ind w:left="349" w:hanging="349"/>
              <w:jc w:val="center"/>
              <w:rPr>
                <w:rFonts w:ascii="Times New Roman" w:hAnsi="Times New Roman" w:cs="Times New Roman"/>
                <w:lang w:val="fr-CA"/>
              </w:rPr>
            </w:pPr>
          </w:p>
        </w:tc>
        <w:tc>
          <w:tcPr>
            <w:tcW w:w="1020" w:type="dxa"/>
            <w:tcBorders>
              <w:bottom w:val="single" w:sz="4" w:space="0" w:color="000000"/>
            </w:tcBorders>
            <w:shd w:val="clear" w:color="auto" w:fill="D9D9D9"/>
            <w:vAlign w:val="center"/>
          </w:tcPr>
          <w:p w:rsidR="00883648" w:rsidRPr="00124308" w:rsidRDefault="00883648" w:rsidP="0061778F">
            <w:pPr>
              <w:pStyle w:val="Default"/>
              <w:tabs>
                <w:tab w:val="left" w:pos="426"/>
                <w:tab w:val="left" w:pos="709"/>
                <w:tab w:val="decimal" w:pos="4820"/>
                <w:tab w:val="right" w:pos="9072"/>
              </w:tabs>
              <w:jc w:val="center"/>
              <w:rPr>
                <w:rFonts w:ascii="Times New Roman" w:hAnsi="Times New Roman" w:cs="Times New Roman"/>
                <w:b/>
                <w:sz w:val="20"/>
              </w:rPr>
            </w:pPr>
            <w:r w:rsidRPr="00124308">
              <w:rPr>
                <w:rFonts w:ascii="Times New Roman" w:hAnsi="Times New Roman" w:cs="Times New Roman"/>
                <w:b/>
                <w:sz w:val="20"/>
              </w:rPr>
              <w:t>Plutôt d’accord</w:t>
            </w:r>
          </w:p>
        </w:tc>
        <w:tc>
          <w:tcPr>
            <w:tcW w:w="1024" w:type="dxa"/>
            <w:tcBorders>
              <w:bottom w:val="single" w:sz="4" w:space="0" w:color="000000"/>
            </w:tcBorders>
            <w:shd w:val="clear" w:color="auto" w:fill="D9D9D9"/>
            <w:vAlign w:val="center"/>
          </w:tcPr>
          <w:p w:rsidR="00883648" w:rsidRPr="00124308" w:rsidRDefault="00883648" w:rsidP="0061778F">
            <w:pPr>
              <w:pStyle w:val="Default"/>
              <w:tabs>
                <w:tab w:val="left" w:pos="426"/>
                <w:tab w:val="left" w:pos="709"/>
                <w:tab w:val="decimal" w:pos="4820"/>
                <w:tab w:val="right" w:pos="9072"/>
              </w:tabs>
              <w:ind w:left="-108"/>
              <w:jc w:val="center"/>
              <w:rPr>
                <w:rFonts w:ascii="Times New Roman" w:hAnsi="Times New Roman" w:cs="Times New Roman"/>
                <w:b/>
                <w:sz w:val="20"/>
              </w:rPr>
            </w:pPr>
            <w:r w:rsidRPr="00124308">
              <w:rPr>
                <w:rFonts w:ascii="Times New Roman" w:hAnsi="Times New Roman" w:cs="Times New Roman"/>
                <w:b/>
                <w:sz w:val="20"/>
              </w:rPr>
              <w:t>Plutôt en désaccord</w:t>
            </w:r>
          </w:p>
        </w:tc>
      </w:tr>
      <w:tr w:rsidR="00883648" w:rsidRPr="00EC1BB0" w:rsidTr="0061778F">
        <w:trPr>
          <w:trHeight w:val="843"/>
        </w:trPr>
        <w:tc>
          <w:tcPr>
            <w:tcW w:w="7485" w:type="dxa"/>
            <w:tcBorders>
              <w:top w:val="nil"/>
              <w:left w:val="nil"/>
              <w:bottom w:val="nil"/>
            </w:tcBorders>
            <w:vAlign w:val="center"/>
          </w:tcPr>
          <w:p w:rsidR="00883648" w:rsidRPr="00BC2E53" w:rsidRDefault="00883648" w:rsidP="0061778F">
            <w:pPr>
              <w:pStyle w:val="Default"/>
              <w:tabs>
                <w:tab w:val="left" w:pos="709"/>
                <w:tab w:val="decimal" w:pos="4820"/>
                <w:tab w:val="right" w:pos="9072"/>
              </w:tabs>
              <w:ind w:left="349" w:hanging="349"/>
              <w:rPr>
                <w:rFonts w:ascii="Times New Roman" w:hAnsi="Times New Roman" w:cs="Times New Roman"/>
                <w:i/>
              </w:rPr>
            </w:pPr>
            <w:r w:rsidRPr="00EC1BB0">
              <w:rPr>
                <w:rFonts w:ascii="Times New Roman" w:hAnsi="Times New Roman" w:cs="Times New Roman"/>
              </w:rPr>
              <w:t>1.</w:t>
            </w:r>
            <w:r>
              <w:rPr>
                <w:rFonts w:ascii="Times New Roman" w:hAnsi="Times New Roman" w:cs="Times New Roman"/>
              </w:rPr>
              <w:t xml:space="preserve"> </w:t>
            </w:r>
            <w:r w:rsidRPr="00EC1BB0">
              <w:rPr>
                <w:rFonts w:ascii="Times New Roman" w:hAnsi="Times New Roman" w:cs="Times New Roman"/>
              </w:rPr>
              <w:t xml:space="preserve">Un étudiant attentif qui mémorise bien est un </w:t>
            </w:r>
            <w:r>
              <w:rPr>
                <w:rFonts w:ascii="Times New Roman" w:hAnsi="Times New Roman" w:cs="Times New Roman"/>
              </w:rPr>
              <w:t xml:space="preserve">étudiant </w:t>
            </w:r>
            <w:r w:rsidRPr="00EC1BB0">
              <w:rPr>
                <w:rFonts w:ascii="Times New Roman" w:hAnsi="Times New Roman" w:cs="Times New Roman"/>
              </w:rPr>
              <w:t>qui apprend bien.</w:t>
            </w:r>
            <w:r w:rsidR="00BC2E53">
              <w:rPr>
                <w:rFonts w:ascii="Times New Roman" w:hAnsi="Times New Roman" w:cs="Times New Roman"/>
              </w:rPr>
              <w:t xml:space="preserve">  </w:t>
            </w:r>
            <w:r w:rsidR="006A088B">
              <w:rPr>
                <w:rFonts w:ascii="Times New Roman" w:hAnsi="Times New Roman" w:cs="Times New Roman"/>
                <w:i/>
              </w:rPr>
              <w:t>Behaviorist</w:t>
            </w:r>
            <w:r w:rsidR="00BC2E53">
              <w:rPr>
                <w:rFonts w:ascii="Times New Roman" w:hAnsi="Times New Roman" w:cs="Times New Roman"/>
                <w:i/>
              </w:rPr>
              <w:t>e</w:t>
            </w:r>
          </w:p>
        </w:tc>
        <w:tc>
          <w:tcPr>
            <w:tcW w:w="1020" w:type="dxa"/>
            <w:vAlign w:val="center"/>
          </w:tcPr>
          <w:p w:rsidR="00883648" w:rsidRPr="00EC1BB0" w:rsidRDefault="00883648" w:rsidP="0061778F">
            <w:pPr>
              <w:pStyle w:val="Default"/>
              <w:tabs>
                <w:tab w:val="left" w:pos="426"/>
                <w:tab w:val="left" w:pos="709"/>
                <w:tab w:val="decimal" w:pos="4820"/>
                <w:tab w:val="right" w:pos="9072"/>
              </w:tabs>
              <w:rPr>
                <w:rFonts w:ascii="Times New Roman" w:hAnsi="Times New Roman" w:cs="Times New Roman"/>
                <w:b/>
              </w:rPr>
            </w:pPr>
          </w:p>
        </w:tc>
        <w:tc>
          <w:tcPr>
            <w:tcW w:w="1024" w:type="dxa"/>
            <w:vAlign w:val="center"/>
          </w:tcPr>
          <w:p w:rsidR="00883648" w:rsidRPr="00EC1BB0" w:rsidRDefault="00883648" w:rsidP="0061778F">
            <w:pPr>
              <w:pStyle w:val="Default"/>
              <w:tabs>
                <w:tab w:val="left" w:pos="426"/>
                <w:tab w:val="left" w:pos="709"/>
                <w:tab w:val="decimal" w:pos="4820"/>
                <w:tab w:val="right" w:pos="9072"/>
              </w:tabs>
              <w:rPr>
                <w:rFonts w:ascii="Times New Roman" w:hAnsi="Times New Roman" w:cs="Times New Roman"/>
                <w:b/>
              </w:rPr>
            </w:pPr>
          </w:p>
        </w:tc>
      </w:tr>
      <w:tr w:rsidR="00883648" w:rsidRPr="00EC1BB0" w:rsidTr="0061778F">
        <w:trPr>
          <w:trHeight w:val="1161"/>
        </w:trPr>
        <w:tc>
          <w:tcPr>
            <w:tcW w:w="7485" w:type="dxa"/>
            <w:tcBorders>
              <w:top w:val="nil"/>
              <w:left w:val="nil"/>
              <w:bottom w:val="nil"/>
            </w:tcBorders>
            <w:vAlign w:val="center"/>
          </w:tcPr>
          <w:p w:rsidR="00883648" w:rsidRPr="00BC2E53" w:rsidRDefault="00883648" w:rsidP="0061778F">
            <w:pPr>
              <w:pStyle w:val="Default"/>
              <w:tabs>
                <w:tab w:val="left" w:pos="426"/>
                <w:tab w:val="left" w:pos="709"/>
                <w:tab w:val="decimal" w:pos="4820"/>
                <w:tab w:val="right" w:pos="9072"/>
              </w:tabs>
              <w:ind w:left="349" w:hanging="349"/>
              <w:rPr>
                <w:rFonts w:ascii="Times New Roman" w:hAnsi="Times New Roman" w:cs="Times New Roman"/>
                <w:i/>
              </w:rPr>
            </w:pPr>
            <w:r w:rsidRPr="00EC1BB0">
              <w:rPr>
                <w:rFonts w:ascii="Times New Roman" w:hAnsi="Times New Roman" w:cs="Times New Roman"/>
              </w:rPr>
              <w:t>2.</w:t>
            </w:r>
            <w:r>
              <w:rPr>
                <w:rFonts w:ascii="Times New Roman" w:hAnsi="Times New Roman" w:cs="Times New Roman"/>
              </w:rPr>
              <w:t xml:space="preserve"> </w:t>
            </w:r>
            <w:r w:rsidRPr="00EC1BB0">
              <w:rPr>
                <w:rFonts w:ascii="Times New Roman" w:hAnsi="Times New Roman" w:cs="Times New Roman"/>
              </w:rPr>
              <w:t>Un étudiant apprend plus facilement dans un contexte simple (un seul élément à la fois) que par des activités complexes (plusieurs éléments à la fois).</w:t>
            </w:r>
            <w:r w:rsidR="00BC2E53">
              <w:rPr>
                <w:rFonts w:ascii="Times New Roman" w:hAnsi="Times New Roman" w:cs="Times New Roman"/>
              </w:rPr>
              <w:t xml:space="preserve">  </w:t>
            </w:r>
            <w:r w:rsidR="006A088B">
              <w:rPr>
                <w:rFonts w:ascii="Times New Roman" w:hAnsi="Times New Roman" w:cs="Times New Roman"/>
                <w:i/>
              </w:rPr>
              <w:t>Behaviorist</w:t>
            </w:r>
            <w:r w:rsidR="00BC2E53">
              <w:rPr>
                <w:rFonts w:ascii="Times New Roman" w:hAnsi="Times New Roman" w:cs="Times New Roman"/>
                <w:i/>
              </w:rPr>
              <w:t>e</w:t>
            </w:r>
          </w:p>
        </w:tc>
        <w:tc>
          <w:tcPr>
            <w:tcW w:w="1020" w:type="dxa"/>
            <w:vAlign w:val="center"/>
          </w:tcPr>
          <w:p w:rsidR="00883648" w:rsidRPr="00EC1BB0" w:rsidRDefault="00883648" w:rsidP="0061778F">
            <w:pPr>
              <w:pStyle w:val="Default"/>
              <w:tabs>
                <w:tab w:val="left" w:pos="426"/>
                <w:tab w:val="left" w:pos="709"/>
                <w:tab w:val="decimal" w:pos="4820"/>
                <w:tab w:val="right" w:pos="9072"/>
              </w:tabs>
              <w:rPr>
                <w:rFonts w:ascii="Times New Roman" w:hAnsi="Times New Roman" w:cs="Times New Roman"/>
                <w:b/>
              </w:rPr>
            </w:pPr>
          </w:p>
        </w:tc>
        <w:tc>
          <w:tcPr>
            <w:tcW w:w="1024" w:type="dxa"/>
            <w:vAlign w:val="center"/>
          </w:tcPr>
          <w:p w:rsidR="00883648" w:rsidRPr="00EC1BB0" w:rsidRDefault="00883648" w:rsidP="0061778F">
            <w:pPr>
              <w:pStyle w:val="Default"/>
              <w:tabs>
                <w:tab w:val="left" w:pos="426"/>
                <w:tab w:val="left" w:pos="709"/>
                <w:tab w:val="decimal" w:pos="4820"/>
                <w:tab w:val="right" w:pos="9072"/>
              </w:tabs>
              <w:rPr>
                <w:rFonts w:ascii="Times New Roman" w:hAnsi="Times New Roman" w:cs="Times New Roman"/>
                <w:b/>
              </w:rPr>
            </w:pPr>
          </w:p>
        </w:tc>
      </w:tr>
      <w:tr w:rsidR="00883648" w:rsidRPr="00EC1BB0" w:rsidTr="0061778F">
        <w:trPr>
          <w:trHeight w:val="843"/>
        </w:trPr>
        <w:tc>
          <w:tcPr>
            <w:tcW w:w="7485" w:type="dxa"/>
            <w:tcBorders>
              <w:top w:val="nil"/>
              <w:left w:val="nil"/>
              <w:bottom w:val="nil"/>
            </w:tcBorders>
            <w:vAlign w:val="center"/>
          </w:tcPr>
          <w:p w:rsidR="00883648" w:rsidRPr="00BC2E53" w:rsidRDefault="00883648" w:rsidP="0061778F">
            <w:pPr>
              <w:pStyle w:val="Default"/>
              <w:tabs>
                <w:tab w:val="left" w:pos="426"/>
                <w:tab w:val="left" w:pos="709"/>
                <w:tab w:val="decimal" w:pos="4820"/>
                <w:tab w:val="right" w:pos="9072"/>
              </w:tabs>
              <w:ind w:left="349" w:hanging="349"/>
              <w:rPr>
                <w:rFonts w:ascii="Times New Roman" w:hAnsi="Times New Roman" w:cs="Times New Roman"/>
                <w:i/>
                <w:lang w:val="fr-CA"/>
              </w:rPr>
            </w:pPr>
            <w:r w:rsidRPr="00EC1BB0">
              <w:rPr>
                <w:rFonts w:ascii="Times New Roman" w:hAnsi="Times New Roman" w:cs="Times New Roman"/>
                <w:lang w:val="fr-CA"/>
              </w:rPr>
              <w:t>3.</w:t>
            </w:r>
            <w:r>
              <w:rPr>
                <w:rFonts w:ascii="Times New Roman" w:hAnsi="Times New Roman" w:cs="Times New Roman"/>
                <w:lang w:val="fr-CA"/>
              </w:rPr>
              <w:t xml:space="preserve"> </w:t>
            </w:r>
            <w:r w:rsidRPr="00EC1BB0">
              <w:rPr>
                <w:rFonts w:ascii="Times New Roman" w:hAnsi="Times New Roman" w:cs="Times New Roman"/>
                <w:lang w:val="fr-CA"/>
              </w:rPr>
              <w:t>Les savoirs antérieurs de l’étudiant (son bagage cognitif et affectif) déterminent sa compréhension des informations qu’il reçoit.</w:t>
            </w:r>
            <w:r w:rsidR="00BC2E53">
              <w:rPr>
                <w:rFonts w:ascii="Times New Roman" w:hAnsi="Times New Roman" w:cs="Times New Roman"/>
                <w:lang w:val="fr-CA"/>
              </w:rPr>
              <w:t xml:space="preserve">  </w:t>
            </w:r>
            <w:r w:rsidR="006A088B">
              <w:rPr>
                <w:rFonts w:ascii="Times New Roman" w:hAnsi="Times New Roman" w:cs="Times New Roman"/>
                <w:i/>
                <w:lang w:val="fr-CA"/>
              </w:rPr>
              <w:t>Cognitivist</w:t>
            </w:r>
            <w:r w:rsidR="00BC2E53">
              <w:rPr>
                <w:rFonts w:ascii="Times New Roman" w:hAnsi="Times New Roman" w:cs="Times New Roman"/>
                <w:i/>
                <w:lang w:val="fr-CA"/>
              </w:rPr>
              <w:t>e</w:t>
            </w:r>
          </w:p>
        </w:tc>
        <w:tc>
          <w:tcPr>
            <w:tcW w:w="1020" w:type="dxa"/>
            <w:vAlign w:val="center"/>
          </w:tcPr>
          <w:p w:rsidR="00883648" w:rsidRPr="00EC1BB0" w:rsidRDefault="00883648" w:rsidP="0061778F">
            <w:pPr>
              <w:pStyle w:val="Default"/>
              <w:tabs>
                <w:tab w:val="left" w:pos="426"/>
                <w:tab w:val="left" w:pos="709"/>
                <w:tab w:val="decimal" w:pos="4820"/>
                <w:tab w:val="right" w:pos="9072"/>
              </w:tabs>
              <w:rPr>
                <w:rFonts w:ascii="Times New Roman" w:hAnsi="Times New Roman" w:cs="Times New Roman"/>
                <w:b/>
              </w:rPr>
            </w:pPr>
          </w:p>
        </w:tc>
        <w:tc>
          <w:tcPr>
            <w:tcW w:w="1024" w:type="dxa"/>
            <w:vAlign w:val="center"/>
          </w:tcPr>
          <w:p w:rsidR="00883648" w:rsidRPr="00EC1BB0" w:rsidRDefault="00883648" w:rsidP="0061778F">
            <w:pPr>
              <w:pStyle w:val="Default"/>
              <w:tabs>
                <w:tab w:val="left" w:pos="426"/>
                <w:tab w:val="left" w:pos="709"/>
                <w:tab w:val="decimal" w:pos="4820"/>
                <w:tab w:val="right" w:pos="9072"/>
              </w:tabs>
              <w:rPr>
                <w:rFonts w:ascii="Times New Roman" w:hAnsi="Times New Roman" w:cs="Times New Roman"/>
                <w:b/>
              </w:rPr>
            </w:pPr>
          </w:p>
        </w:tc>
      </w:tr>
      <w:tr w:rsidR="00883648" w:rsidRPr="00EC1BB0" w:rsidTr="0061778F">
        <w:trPr>
          <w:trHeight w:val="843"/>
        </w:trPr>
        <w:tc>
          <w:tcPr>
            <w:tcW w:w="7485" w:type="dxa"/>
            <w:tcBorders>
              <w:top w:val="nil"/>
              <w:left w:val="nil"/>
              <w:bottom w:val="nil"/>
            </w:tcBorders>
            <w:vAlign w:val="center"/>
          </w:tcPr>
          <w:p w:rsidR="00883648" w:rsidRPr="00BC2E53" w:rsidRDefault="00883648" w:rsidP="0061778F">
            <w:pPr>
              <w:pStyle w:val="Default"/>
              <w:tabs>
                <w:tab w:val="left" w:pos="426"/>
                <w:tab w:val="left" w:pos="709"/>
                <w:tab w:val="decimal" w:pos="4820"/>
                <w:tab w:val="right" w:pos="9072"/>
              </w:tabs>
              <w:ind w:left="349" w:hanging="349"/>
              <w:rPr>
                <w:rFonts w:ascii="Times New Roman" w:hAnsi="Times New Roman" w:cs="Times New Roman"/>
                <w:i/>
              </w:rPr>
            </w:pPr>
            <w:r w:rsidRPr="00EC1BB0">
              <w:rPr>
                <w:rFonts w:ascii="Times New Roman" w:hAnsi="Times New Roman" w:cs="Times New Roman"/>
              </w:rPr>
              <w:t>4.</w:t>
            </w:r>
            <w:r>
              <w:rPr>
                <w:rFonts w:ascii="Times New Roman" w:hAnsi="Times New Roman" w:cs="Times New Roman"/>
              </w:rPr>
              <w:t xml:space="preserve"> </w:t>
            </w:r>
            <w:r w:rsidRPr="00EC1BB0">
              <w:rPr>
                <w:rFonts w:ascii="Times New Roman" w:hAnsi="Times New Roman" w:cs="Times New Roman"/>
              </w:rPr>
              <w:t>L’interaction des étudiants est indispensable à l’apprentissage.</w:t>
            </w:r>
            <w:r w:rsidR="00BC2E53">
              <w:rPr>
                <w:rFonts w:ascii="Times New Roman" w:hAnsi="Times New Roman" w:cs="Times New Roman"/>
              </w:rPr>
              <w:t xml:space="preserve"> </w:t>
            </w:r>
            <w:r w:rsidR="006A088B">
              <w:rPr>
                <w:rFonts w:ascii="Times New Roman" w:hAnsi="Times New Roman" w:cs="Times New Roman"/>
                <w:i/>
              </w:rPr>
              <w:t>Constructivist</w:t>
            </w:r>
            <w:r w:rsidR="00BC2E53">
              <w:rPr>
                <w:rFonts w:ascii="Times New Roman" w:hAnsi="Times New Roman" w:cs="Times New Roman"/>
                <w:i/>
              </w:rPr>
              <w:t>e</w:t>
            </w:r>
          </w:p>
        </w:tc>
        <w:tc>
          <w:tcPr>
            <w:tcW w:w="1020" w:type="dxa"/>
            <w:vAlign w:val="center"/>
          </w:tcPr>
          <w:p w:rsidR="00883648" w:rsidRPr="00EC1BB0" w:rsidRDefault="00883648" w:rsidP="0061778F">
            <w:pPr>
              <w:pStyle w:val="Default"/>
              <w:tabs>
                <w:tab w:val="left" w:pos="426"/>
                <w:tab w:val="left" w:pos="709"/>
                <w:tab w:val="decimal" w:pos="4820"/>
                <w:tab w:val="right" w:pos="9072"/>
              </w:tabs>
              <w:rPr>
                <w:rFonts w:ascii="Times New Roman" w:hAnsi="Times New Roman" w:cs="Times New Roman"/>
                <w:b/>
              </w:rPr>
            </w:pPr>
          </w:p>
        </w:tc>
        <w:tc>
          <w:tcPr>
            <w:tcW w:w="1024" w:type="dxa"/>
            <w:vAlign w:val="center"/>
          </w:tcPr>
          <w:p w:rsidR="00883648" w:rsidRPr="00EC1BB0" w:rsidRDefault="00883648" w:rsidP="0061778F">
            <w:pPr>
              <w:pStyle w:val="Default"/>
              <w:tabs>
                <w:tab w:val="left" w:pos="426"/>
                <w:tab w:val="left" w:pos="709"/>
                <w:tab w:val="decimal" w:pos="4820"/>
                <w:tab w:val="right" w:pos="9072"/>
              </w:tabs>
              <w:rPr>
                <w:rFonts w:ascii="Times New Roman" w:hAnsi="Times New Roman" w:cs="Times New Roman"/>
                <w:b/>
              </w:rPr>
            </w:pPr>
          </w:p>
        </w:tc>
      </w:tr>
      <w:tr w:rsidR="00883648" w:rsidRPr="00EC1BB0" w:rsidTr="0061778F">
        <w:trPr>
          <w:trHeight w:val="843"/>
        </w:trPr>
        <w:tc>
          <w:tcPr>
            <w:tcW w:w="7485" w:type="dxa"/>
            <w:tcBorders>
              <w:top w:val="nil"/>
              <w:left w:val="nil"/>
              <w:bottom w:val="nil"/>
            </w:tcBorders>
            <w:vAlign w:val="center"/>
          </w:tcPr>
          <w:p w:rsidR="00883648" w:rsidRPr="00BC2E53" w:rsidRDefault="00883648" w:rsidP="0061778F">
            <w:pPr>
              <w:pStyle w:val="Default"/>
              <w:tabs>
                <w:tab w:val="left" w:pos="426"/>
                <w:tab w:val="left" w:pos="709"/>
                <w:tab w:val="decimal" w:pos="4820"/>
                <w:tab w:val="right" w:pos="9072"/>
              </w:tabs>
              <w:ind w:left="349" w:hanging="349"/>
              <w:rPr>
                <w:rFonts w:ascii="Times New Roman" w:hAnsi="Times New Roman" w:cs="Times New Roman"/>
                <w:i/>
              </w:rPr>
            </w:pPr>
            <w:r w:rsidRPr="00EC1BB0">
              <w:rPr>
                <w:rFonts w:ascii="Times New Roman" w:hAnsi="Times New Roman" w:cs="Times New Roman"/>
              </w:rPr>
              <w:t>5.</w:t>
            </w:r>
            <w:r>
              <w:rPr>
                <w:rFonts w:ascii="Times New Roman" w:hAnsi="Times New Roman" w:cs="Times New Roman"/>
              </w:rPr>
              <w:t xml:space="preserve"> </w:t>
            </w:r>
            <w:r w:rsidRPr="00EC1BB0">
              <w:rPr>
                <w:rFonts w:ascii="Times New Roman" w:hAnsi="Times New Roman" w:cs="Times New Roman"/>
              </w:rPr>
              <w:t>Le transfert constitue l’enjeu de toute situation</w:t>
            </w:r>
            <w:r>
              <w:rPr>
                <w:rFonts w:ascii="Times New Roman" w:hAnsi="Times New Roman" w:cs="Times New Roman"/>
              </w:rPr>
              <w:t xml:space="preserve"> </w:t>
            </w:r>
            <w:r w:rsidRPr="00EC1BB0">
              <w:rPr>
                <w:rFonts w:ascii="Times New Roman" w:hAnsi="Times New Roman" w:cs="Times New Roman"/>
              </w:rPr>
              <w:t>d’apprentissage.</w:t>
            </w:r>
            <w:r w:rsidR="00F0659F">
              <w:rPr>
                <w:rFonts w:ascii="Times New Roman" w:hAnsi="Times New Roman" w:cs="Times New Roman"/>
              </w:rPr>
              <w:t xml:space="preserve">  Par transfert on entend selon Legendre(2005):« Usage fait de connaissances acquises dans une situation nouvelle.  Influence, impact sur un apprentissage subséquent.»</w:t>
            </w:r>
            <w:r w:rsidR="00BC2E53">
              <w:rPr>
                <w:rFonts w:ascii="Times New Roman" w:hAnsi="Times New Roman" w:cs="Times New Roman"/>
              </w:rPr>
              <w:t xml:space="preserve"> </w:t>
            </w:r>
            <w:r w:rsidR="006A088B">
              <w:rPr>
                <w:rFonts w:ascii="Times New Roman" w:hAnsi="Times New Roman" w:cs="Times New Roman"/>
                <w:i/>
              </w:rPr>
              <w:t>Cognitivist</w:t>
            </w:r>
            <w:r w:rsidR="00BC2E53">
              <w:rPr>
                <w:rFonts w:ascii="Times New Roman" w:hAnsi="Times New Roman" w:cs="Times New Roman"/>
                <w:i/>
              </w:rPr>
              <w:t>e</w:t>
            </w:r>
          </w:p>
        </w:tc>
        <w:tc>
          <w:tcPr>
            <w:tcW w:w="1020" w:type="dxa"/>
            <w:vAlign w:val="center"/>
          </w:tcPr>
          <w:p w:rsidR="00883648" w:rsidRPr="00EC1BB0" w:rsidRDefault="00883648" w:rsidP="0061778F">
            <w:pPr>
              <w:pStyle w:val="Default"/>
              <w:tabs>
                <w:tab w:val="left" w:pos="426"/>
                <w:tab w:val="left" w:pos="709"/>
                <w:tab w:val="decimal" w:pos="4820"/>
                <w:tab w:val="right" w:pos="9072"/>
              </w:tabs>
              <w:rPr>
                <w:rFonts w:ascii="Times New Roman" w:hAnsi="Times New Roman" w:cs="Times New Roman"/>
                <w:b/>
              </w:rPr>
            </w:pPr>
          </w:p>
        </w:tc>
        <w:tc>
          <w:tcPr>
            <w:tcW w:w="1024" w:type="dxa"/>
            <w:vAlign w:val="center"/>
          </w:tcPr>
          <w:p w:rsidR="00883648" w:rsidRPr="00EC1BB0" w:rsidRDefault="00883648" w:rsidP="0061778F">
            <w:pPr>
              <w:pStyle w:val="Default"/>
              <w:tabs>
                <w:tab w:val="left" w:pos="426"/>
                <w:tab w:val="left" w:pos="709"/>
                <w:tab w:val="decimal" w:pos="4820"/>
                <w:tab w:val="right" w:pos="9072"/>
              </w:tabs>
              <w:rPr>
                <w:rFonts w:ascii="Times New Roman" w:hAnsi="Times New Roman" w:cs="Times New Roman"/>
                <w:b/>
              </w:rPr>
            </w:pPr>
          </w:p>
        </w:tc>
      </w:tr>
      <w:tr w:rsidR="00883648" w:rsidRPr="00EC1BB0" w:rsidTr="0061778F">
        <w:trPr>
          <w:trHeight w:val="843"/>
        </w:trPr>
        <w:tc>
          <w:tcPr>
            <w:tcW w:w="7485" w:type="dxa"/>
            <w:tcBorders>
              <w:top w:val="nil"/>
              <w:left w:val="nil"/>
              <w:bottom w:val="nil"/>
            </w:tcBorders>
            <w:vAlign w:val="center"/>
          </w:tcPr>
          <w:p w:rsidR="00883648" w:rsidRPr="00BC2E53" w:rsidRDefault="00883648" w:rsidP="0061778F">
            <w:pPr>
              <w:pStyle w:val="Default"/>
              <w:tabs>
                <w:tab w:val="left" w:pos="426"/>
                <w:tab w:val="left" w:pos="709"/>
                <w:tab w:val="decimal" w:pos="4820"/>
                <w:tab w:val="right" w:pos="9072"/>
              </w:tabs>
              <w:rPr>
                <w:rFonts w:ascii="Times New Roman" w:hAnsi="Times New Roman" w:cs="Times New Roman"/>
                <w:i/>
                <w:lang w:val="fr-CA"/>
              </w:rPr>
            </w:pPr>
            <w:r w:rsidRPr="00EC1BB0">
              <w:rPr>
                <w:rFonts w:ascii="Times New Roman" w:hAnsi="Times New Roman" w:cs="Times New Roman"/>
                <w:lang w:val="fr-CA"/>
              </w:rPr>
              <w:t>6.</w:t>
            </w:r>
            <w:r>
              <w:rPr>
                <w:rFonts w:ascii="Times New Roman" w:hAnsi="Times New Roman" w:cs="Times New Roman"/>
                <w:lang w:val="fr-CA"/>
              </w:rPr>
              <w:t xml:space="preserve"> </w:t>
            </w:r>
            <w:r w:rsidRPr="00EC1BB0">
              <w:rPr>
                <w:rFonts w:ascii="Times New Roman" w:hAnsi="Times New Roman" w:cs="Times New Roman"/>
                <w:lang w:val="fr-CA"/>
              </w:rPr>
              <w:t>Les connaissances d’abord, le transfert ensuite</w:t>
            </w:r>
            <w:r w:rsidR="00BC2E53">
              <w:rPr>
                <w:rFonts w:ascii="Times New Roman" w:hAnsi="Times New Roman" w:cs="Times New Roman"/>
                <w:lang w:val="fr-CA"/>
              </w:rPr>
              <w:t xml:space="preserve">.  </w:t>
            </w:r>
            <w:r w:rsidR="006A088B">
              <w:rPr>
                <w:rFonts w:ascii="Times New Roman" w:hAnsi="Times New Roman" w:cs="Times New Roman"/>
                <w:i/>
                <w:lang w:val="fr-CA"/>
              </w:rPr>
              <w:t>Behaviorist</w:t>
            </w:r>
            <w:r w:rsidR="00BC2E53">
              <w:rPr>
                <w:rFonts w:ascii="Times New Roman" w:hAnsi="Times New Roman" w:cs="Times New Roman"/>
                <w:i/>
                <w:lang w:val="fr-CA"/>
              </w:rPr>
              <w:t>e</w:t>
            </w:r>
          </w:p>
        </w:tc>
        <w:tc>
          <w:tcPr>
            <w:tcW w:w="1020" w:type="dxa"/>
            <w:vAlign w:val="center"/>
          </w:tcPr>
          <w:p w:rsidR="00883648" w:rsidRPr="00EC1BB0" w:rsidRDefault="00883648" w:rsidP="0061778F">
            <w:pPr>
              <w:pStyle w:val="Default"/>
              <w:tabs>
                <w:tab w:val="left" w:pos="426"/>
                <w:tab w:val="left" w:pos="709"/>
                <w:tab w:val="decimal" w:pos="4820"/>
                <w:tab w:val="right" w:pos="9072"/>
              </w:tabs>
              <w:rPr>
                <w:rFonts w:ascii="Times New Roman" w:hAnsi="Times New Roman" w:cs="Times New Roman"/>
                <w:b/>
              </w:rPr>
            </w:pPr>
          </w:p>
        </w:tc>
        <w:tc>
          <w:tcPr>
            <w:tcW w:w="1024" w:type="dxa"/>
            <w:vAlign w:val="center"/>
          </w:tcPr>
          <w:p w:rsidR="00883648" w:rsidRPr="00EC1BB0" w:rsidRDefault="00883648" w:rsidP="0061778F">
            <w:pPr>
              <w:pStyle w:val="Default"/>
              <w:tabs>
                <w:tab w:val="left" w:pos="426"/>
                <w:tab w:val="left" w:pos="709"/>
                <w:tab w:val="decimal" w:pos="4820"/>
                <w:tab w:val="right" w:pos="9072"/>
              </w:tabs>
              <w:rPr>
                <w:rFonts w:ascii="Times New Roman" w:hAnsi="Times New Roman" w:cs="Times New Roman"/>
                <w:b/>
              </w:rPr>
            </w:pPr>
          </w:p>
        </w:tc>
      </w:tr>
      <w:tr w:rsidR="00883648" w:rsidRPr="00EC1BB0" w:rsidTr="0061778F">
        <w:trPr>
          <w:trHeight w:val="843"/>
        </w:trPr>
        <w:tc>
          <w:tcPr>
            <w:tcW w:w="7485" w:type="dxa"/>
            <w:tcBorders>
              <w:top w:val="nil"/>
              <w:left w:val="nil"/>
              <w:bottom w:val="nil"/>
            </w:tcBorders>
            <w:vAlign w:val="center"/>
          </w:tcPr>
          <w:p w:rsidR="00883648" w:rsidRPr="006A088B" w:rsidRDefault="00883648" w:rsidP="0061778F">
            <w:pPr>
              <w:pStyle w:val="Default"/>
              <w:tabs>
                <w:tab w:val="left" w:pos="426"/>
                <w:tab w:val="left" w:pos="709"/>
                <w:tab w:val="decimal" w:pos="4820"/>
                <w:tab w:val="right" w:pos="9072"/>
              </w:tabs>
              <w:ind w:left="349" w:hanging="349"/>
              <w:rPr>
                <w:rFonts w:ascii="Times New Roman" w:hAnsi="Times New Roman" w:cs="Times New Roman"/>
                <w:i/>
                <w:lang w:val="fr-CA"/>
              </w:rPr>
            </w:pPr>
            <w:r w:rsidRPr="00EC1BB0">
              <w:rPr>
                <w:rFonts w:ascii="Times New Roman" w:hAnsi="Times New Roman" w:cs="Times New Roman"/>
                <w:lang w:val="fr-CA"/>
              </w:rPr>
              <w:lastRenderedPageBreak/>
              <w:t>7.</w:t>
            </w:r>
            <w:r>
              <w:rPr>
                <w:rFonts w:ascii="Times New Roman" w:hAnsi="Times New Roman" w:cs="Times New Roman"/>
                <w:lang w:val="fr-CA"/>
              </w:rPr>
              <w:t xml:space="preserve"> </w:t>
            </w:r>
            <w:r w:rsidRPr="00EC1BB0">
              <w:rPr>
                <w:rFonts w:ascii="Times New Roman" w:hAnsi="Times New Roman" w:cs="Times New Roman"/>
                <w:lang w:val="fr-CA"/>
              </w:rPr>
              <w:t>Il ne peut y avoir de nouveaux apprentissages sans conflit</w:t>
            </w:r>
            <w:r>
              <w:rPr>
                <w:rFonts w:ascii="Times New Roman" w:hAnsi="Times New Roman" w:cs="Times New Roman"/>
                <w:lang w:val="fr-CA"/>
              </w:rPr>
              <w:t xml:space="preserve"> </w:t>
            </w:r>
            <w:r w:rsidRPr="00EC1BB0">
              <w:rPr>
                <w:rFonts w:ascii="Times New Roman" w:hAnsi="Times New Roman" w:cs="Times New Roman"/>
                <w:lang w:val="fr-CA"/>
              </w:rPr>
              <w:t>cognitif.</w:t>
            </w:r>
            <w:r w:rsidR="009743AB">
              <w:rPr>
                <w:rFonts w:ascii="Times New Roman" w:hAnsi="Times New Roman" w:cs="Times New Roman"/>
                <w:lang w:val="fr-CA"/>
              </w:rPr>
              <w:t xml:space="preserve"> </w:t>
            </w:r>
            <w:r w:rsidR="009743AB">
              <w:rPr>
                <w:rFonts w:ascii="Times New Roman" w:hAnsi="Times New Roman" w:cs="Times New Roman"/>
                <w:lang w:val="fr-CH"/>
              </w:rPr>
              <w:t>Un conflit cognitif</w:t>
            </w:r>
            <w:r w:rsidR="009743AB" w:rsidRPr="00585DC8">
              <w:rPr>
                <w:rFonts w:ascii="Times New Roman" w:hAnsi="Times New Roman" w:cs="Times New Roman"/>
                <w:lang w:val="fr-CH"/>
              </w:rPr>
              <w:t xml:space="preserve"> survient lorsque les représentations mentales ne correspondent pas aux effets observés lors de la réalisation d’une activité.</w:t>
            </w:r>
            <w:r w:rsidR="009743AB">
              <w:rPr>
                <w:rFonts w:ascii="Times New Roman" w:hAnsi="Times New Roman" w:cs="Times New Roman"/>
                <w:lang w:val="fr-CH"/>
              </w:rPr>
              <w:t xml:space="preserve"> </w:t>
            </w:r>
            <w:r w:rsidR="009743AB" w:rsidRPr="00585DC8">
              <w:rPr>
                <w:rFonts w:ascii="Times New Roman" w:hAnsi="Times New Roman" w:cs="Times New Roman"/>
                <w:lang w:val="fr-CH"/>
              </w:rPr>
              <w:t>La réalité entre donc en conflit avec la représentation qu’on a d’elle.</w:t>
            </w:r>
            <w:r w:rsidR="00BC2E53">
              <w:rPr>
                <w:rFonts w:ascii="Times New Roman" w:hAnsi="Times New Roman" w:cs="Times New Roman"/>
                <w:lang w:val="fr-CA"/>
              </w:rPr>
              <w:t xml:space="preserve"> </w:t>
            </w:r>
            <w:r w:rsidR="006A088B">
              <w:rPr>
                <w:rFonts w:ascii="Times New Roman" w:hAnsi="Times New Roman" w:cs="Times New Roman"/>
                <w:i/>
                <w:lang w:val="fr-CA"/>
              </w:rPr>
              <w:t>Constructiviste</w:t>
            </w:r>
          </w:p>
        </w:tc>
        <w:tc>
          <w:tcPr>
            <w:tcW w:w="1020" w:type="dxa"/>
            <w:vAlign w:val="center"/>
          </w:tcPr>
          <w:p w:rsidR="00883648" w:rsidRPr="00EC1BB0" w:rsidRDefault="00883648" w:rsidP="0061778F">
            <w:pPr>
              <w:pStyle w:val="Default"/>
              <w:tabs>
                <w:tab w:val="left" w:pos="426"/>
                <w:tab w:val="left" w:pos="709"/>
                <w:tab w:val="decimal" w:pos="4820"/>
                <w:tab w:val="right" w:pos="9072"/>
              </w:tabs>
              <w:rPr>
                <w:rFonts w:ascii="Times New Roman" w:hAnsi="Times New Roman" w:cs="Times New Roman"/>
                <w:b/>
                <w:lang w:val="fr-CA"/>
              </w:rPr>
            </w:pPr>
          </w:p>
        </w:tc>
        <w:tc>
          <w:tcPr>
            <w:tcW w:w="1024" w:type="dxa"/>
            <w:vAlign w:val="center"/>
          </w:tcPr>
          <w:p w:rsidR="00883648" w:rsidRPr="00EC1BB0" w:rsidRDefault="00883648" w:rsidP="0061778F">
            <w:pPr>
              <w:pStyle w:val="Default"/>
              <w:tabs>
                <w:tab w:val="left" w:pos="426"/>
                <w:tab w:val="left" w:pos="709"/>
                <w:tab w:val="decimal" w:pos="4820"/>
                <w:tab w:val="right" w:pos="9072"/>
              </w:tabs>
              <w:rPr>
                <w:rFonts w:ascii="Times New Roman" w:hAnsi="Times New Roman" w:cs="Times New Roman"/>
                <w:b/>
              </w:rPr>
            </w:pPr>
          </w:p>
        </w:tc>
      </w:tr>
      <w:tr w:rsidR="00883648" w:rsidRPr="00EC1BB0" w:rsidTr="0061778F">
        <w:trPr>
          <w:trHeight w:val="843"/>
        </w:trPr>
        <w:tc>
          <w:tcPr>
            <w:tcW w:w="7485" w:type="dxa"/>
            <w:tcBorders>
              <w:top w:val="nil"/>
              <w:left w:val="nil"/>
              <w:bottom w:val="nil"/>
            </w:tcBorders>
            <w:vAlign w:val="center"/>
          </w:tcPr>
          <w:p w:rsidR="00883648" w:rsidRPr="006A088B" w:rsidRDefault="00883648" w:rsidP="0061778F">
            <w:pPr>
              <w:pStyle w:val="Default"/>
              <w:tabs>
                <w:tab w:val="left" w:pos="426"/>
                <w:tab w:val="left" w:pos="709"/>
                <w:tab w:val="decimal" w:pos="4820"/>
                <w:tab w:val="right" w:pos="9072"/>
              </w:tabs>
              <w:ind w:left="349" w:hanging="349"/>
              <w:rPr>
                <w:rFonts w:ascii="Times New Roman" w:hAnsi="Times New Roman" w:cs="Times New Roman"/>
                <w:i/>
                <w:lang w:val="fr-CA"/>
              </w:rPr>
            </w:pPr>
            <w:r w:rsidRPr="00EC1BB0">
              <w:rPr>
                <w:rFonts w:ascii="Times New Roman" w:hAnsi="Times New Roman" w:cs="Times New Roman"/>
                <w:lang w:val="fr-CA"/>
              </w:rPr>
              <w:t>8.</w:t>
            </w:r>
            <w:r>
              <w:rPr>
                <w:rFonts w:ascii="Times New Roman" w:hAnsi="Times New Roman" w:cs="Times New Roman"/>
                <w:lang w:val="fr-CA"/>
              </w:rPr>
              <w:t xml:space="preserve"> </w:t>
            </w:r>
            <w:r w:rsidRPr="00EC1BB0">
              <w:rPr>
                <w:rFonts w:ascii="Times New Roman" w:hAnsi="Times New Roman" w:cs="Times New Roman"/>
                <w:lang w:val="fr-CA"/>
              </w:rPr>
              <w:t>Le contexte dans lequel l’étudiant apprend fait partie intégrante de l’apprentissage.</w:t>
            </w:r>
            <w:r w:rsidR="006A088B">
              <w:rPr>
                <w:rFonts w:ascii="Times New Roman" w:hAnsi="Times New Roman" w:cs="Times New Roman"/>
                <w:lang w:val="fr-CA"/>
              </w:rPr>
              <w:t xml:space="preserve"> </w:t>
            </w:r>
            <w:r w:rsidR="006A088B">
              <w:rPr>
                <w:rFonts w:ascii="Times New Roman" w:hAnsi="Times New Roman" w:cs="Times New Roman"/>
                <w:i/>
                <w:lang w:val="fr-CA"/>
              </w:rPr>
              <w:t>Cognitiviste</w:t>
            </w:r>
          </w:p>
        </w:tc>
        <w:tc>
          <w:tcPr>
            <w:tcW w:w="1020" w:type="dxa"/>
            <w:vAlign w:val="center"/>
          </w:tcPr>
          <w:p w:rsidR="00883648" w:rsidRPr="00EC1BB0" w:rsidRDefault="00883648" w:rsidP="0061778F">
            <w:pPr>
              <w:pStyle w:val="Default"/>
              <w:tabs>
                <w:tab w:val="left" w:pos="426"/>
                <w:tab w:val="left" w:pos="709"/>
                <w:tab w:val="decimal" w:pos="4820"/>
                <w:tab w:val="right" w:pos="9072"/>
              </w:tabs>
              <w:rPr>
                <w:rFonts w:ascii="Times New Roman" w:hAnsi="Times New Roman" w:cs="Times New Roman"/>
                <w:b/>
                <w:lang w:val="fr-CA"/>
              </w:rPr>
            </w:pPr>
          </w:p>
        </w:tc>
        <w:tc>
          <w:tcPr>
            <w:tcW w:w="1024" w:type="dxa"/>
            <w:vAlign w:val="center"/>
          </w:tcPr>
          <w:p w:rsidR="00883648" w:rsidRPr="00EC1BB0" w:rsidRDefault="00883648" w:rsidP="0061778F">
            <w:pPr>
              <w:pStyle w:val="Default"/>
              <w:tabs>
                <w:tab w:val="left" w:pos="426"/>
                <w:tab w:val="left" w:pos="709"/>
                <w:tab w:val="decimal" w:pos="4820"/>
                <w:tab w:val="right" w:pos="9072"/>
              </w:tabs>
              <w:rPr>
                <w:rFonts w:ascii="Times New Roman" w:hAnsi="Times New Roman" w:cs="Times New Roman"/>
                <w:b/>
              </w:rPr>
            </w:pPr>
          </w:p>
        </w:tc>
      </w:tr>
      <w:tr w:rsidR="00883648" w:rsidRPr="00EC1BB0" w:rsidTr="0061778F">
        <w:trPr>
          <w:trHeight w:val="843"/>
        </w:trPr>
        <w:tc>
          <w:tcPr>
            <w:tcW w:w="7485" w:type="dxa"/>
            <w:tcBorders>
              <w:top w:val="nil"/>
              <w:left w:val="nil"/>
              <w:bottom w:val="nil"/>
            </w:tcBorders>
            <w:vAlign w:val="center"/>
          </w:tcPr>
          <w:p w:rsidR="00883648" w:rsidRPr="006A088B" w:rsidRDefault="00883648" w:rsidP="0061778F">
            <w:pPr>
              <w:pStyle w:val="Default"/>
              <w:tabs>
                <w:tab w:val="left" w:pos="426"/>
                <w:tab w:val="left" w:pos="709"/>
                <w:tab w:val="decimal" w:pos="4820"/>
                <w:tab w:val="right" w:pos="9072"/>
              </w:tabs>
              <w:ind w:left="349" w:hanging="349"/>
              <w:rPr>
                <w:rFonts w:ascii="Times New Roman" w:hAnsi="Times New Roman" w:cs="Times New Roman"/>
                <w:i/>
                <w:lang w:val="fr-CA"/>
              </w:rPr>
            </w:pPr>
            <w:r w:rsidRPr="00EC1BB0">
              <w:rPr>
                <w:rFonts w:ascii="Times New Roman" w:hAnsi="Times New Roman" w:cs="Times New Roman"/>
                <w:lang w:val="fr-CA"/>
              </w:rPr>
              <w:t>9.</w:t>
            </w:r>
            <w:r>
              <w:rPr>
                <w:rFonts w:ascii="Times New Roman" w:hAnsi="Times New Roman" w:cs="Times New Roman"/>
                <w:lang w:val="fr-CA"/>
              </w:rPr>
              <w:t xml:space="preserve"> </w:t>
            </w:r>
            <w:r w:rsidRPr="00EC1BB0">
              <w:rPr>
                <w:rFonts w:ascii="Times New Roman" w:hAnsi="Times New Roman" w:cs="Times New Roman"/>
                <w:lang w:val="fr-CA"/>
              </w:rPr>
              <w:t>Un exposé magistral est la meilleure façon d’aider un étudiant à apprendre.</w:t>
            </w:r>
            <w:r w:rsidR="006A088B">
              <w:rPr>
                <w:rFonts w:ascii="Times New Roman" w:hAnsi="Times New Roman" w:cs="Times New Roman"/>
                <w:lang w:val="fr-CA"/>
              </w:rPr>
              <w:t xml:space="preserve">  </w:t>
            </w:r>
            <w:r w:rsidR="006A088B">
              <w:rPr>
                <w:rFonts w:ascii="Times New Roman" w:hAnsi="Times New Roman" w:cs="Times New Roman"/>
                <w:i/>
                <w:lang w:val="fr-CA"/>
              </w:rPr>
              <w:t>Behavioriste</w:t>
            </w:r>
          </w:p>
        </w:tc>
        <w:tc>
          <w:tcPr>
            <w:tcW w:w="1020" w:type="dxa"/>
            <w:vAlign w:val="center"/>
          </w:tcPr>
          <w:p w:rsidR="00883648" w:rsidRPr="00EC1BB0" w:rsidRDefault="00883648" w:rsidP="0061778F">
            <w:pPr>
              <w:pStyle w:val="Default"/>
              <w:tabs>
                <w:tab w:val="left" w:pos="426"/>
                <w:tab w:val="left" w:pos="709"/>
                <w:tab w:val="decimal" w:pos="4820"/>
                <w:tab w:val="right" w:pos="9072"/>
              </w:tabs>
              <w:rPr>
                <w:rFonts w:ascii="Times New Roman" w:hAnsi="Times New Roman" w:cs="Times New Roman"/>
                <w:b/>
                <w:lang w:val="fr-CA"/>
              </w:rPr>
            </w:pPr>
          </w:p>
        </w:tc>
        <w:tc>
          <w:tcPr>
            <w:tcW w:w="1024" w:type="dxa"/>
            <w:vAlign w:val="center"/>
          </w:tcPr>
          <w:p w:rsidR="00883648" w:rsidRPr="00EC1BB0" w:rsidRDefault="00883648" w:rsidP="0061778F">
            <w:pPr>
              <w:pStyle w:val="Default"/>
              <w:tabs>
                <w:tab w:val="left" w:pos="426"/>
                <w:tab w:val="left" w:pos="709"/>
                <w:tab w:val="decimal" w:pos="4820"/>
                <w:tab w:val="right" w:pos="9072"/>
              </w:tabs>
              <w:rPr>
                <w:rFonts w:ascii="Times New Roman" w:hAnsi="Times New Roman" w:cs="Times New Roman"/>
                <w:b/>
              </w:rPr>
            </w:pPr>
          </w:p>
        </w:tc>
      </w:tr>
      <w:tr w:rsidR="00883648" w:rsidRPr="00EC1BB0" w:rsidTr="0061778F">
        <w:trPr>
          <w:trHeight w:val="1253"/>
        </w:trPr>
        <w:tc>
          <w:tcPr>
            <w:tcW w:w="7485" w:type="dxa"/>
            <w:tcBorders>
              <w:top w:val="nil"/>
              <w:left w:val="nil"/>
              <w:bottom w:val="nil"/>
            </w:tcBorders>
            <w:vAlign w:val="center"/>
          </w:tcPr>
          <w:p w:rsidR="00883648" w:rsidRPr="006A088B" w:rsidRDefault="00883648" w:rsidP="0061778F">
            <w:pPr>
              <w:pStyle w:val="Default"/>
              <w:tabs>
                <w:tab w:val="left" w:pos="426"/>
                <w:tab w:val="left" w:pos="709"/>
                <w:tab w:val="decimal" w:pos="4820"/>
                <w:tab w:val="right" w:pos="9072"/>
              </w:tabs>
              <w:ind w:left="349" w:hanging="349"/>
              <w:rPr>
                <w:rFonts w:ascii="Times New Roman" w:hAnsi="Times New Roman" w:cs="Times New Roman"/>
                <w:i/>
                <w:lang w:val="fr-CA"/>
              </w:rPr>
            </w:pPr>
            <w:r w:rsidRPr="00EC1BB0">
              <w:rPr>
                <w:rFonts w:ascii="Times New Roman" w:hAnsi="Times New Roman" w:cs="Times New Roman"/>
                <w:lang w:val="fr-CA"/>
              </w:rPr>
              <w:t>10. Un étudiant a besoin de se sentir en sécurité et en confiance pour apprendre.</w:t>
            </w:r>
            <w:r w:rsidR="006A088B">
              <w:rPr>
                <w:rFonts w:ascii="Times New Roman" w:hAnsi="Times New Roman" w:cs="Times New Roman"/>
                <w:lang w:val="fr-CA"/>
              </w:rPr>
              <w:t xml:space="preserve">  </w:t>
            </w:r>
            <w:r w:rsidR="006A088B">
              <w:rPr>
                <w:rFonts w:ascii="Times New Roman" w:hAnsi="Times New Roman" w:cs="Times New Roman"/>
                <w:i/>
                <w:lang w:val="fr-CA"/>
              </w:rPr>
              <w:t>Cognitiviste</w:t>
            </w:r>
          </w:p>
        </w:tc>
        <w:tc>
          <w:tcPr>
            <w:tcW w:w="1020" w:type="dxa"/>
            <w:vAlign w:val="center"/>
          </w:tcPr>
          <w:p w:rsidR="00883648" w:rsidRPr="00EC1BB0" w:rsidRDefault="00883648" w:rsidP="0061778F">
            <w:pPr>
              <w:pStyle w:val="Default"/>
              <w:tabs>
                <w:tab w:val="left" w:pos="426"/>
                <w:tab w:val="left" w:pos="709"/>
                <w:tab w:val="decimal" w:pos="4820"/>
                <w:tab w:val="right" w:pos="9072"/>
              </w:tabs>
              <w:rPr>
                <w:rFonts w:ascii="Times New Roman" w:hAnsi="Times New Roman" w:cs="Times New Roman"/>
                <w:b/>
                <w:lang w:val="fr-CA"/>
              </w:rPr>
            </w:pPr>
          </w:p>
        </w:tc>
        <w:tc>
          <w:tcPr>
            <w:tcW w:w="1024" w:type="dxa"/>
            <w:vAlign w:val="center"/>
          </w:tcPr>
          <w:p w:rsidR="00883648" w:rsidRPr="00EC1BB0" w:rsidRDefault="00883648" w:rsidP="0061778F">
            <w:pPr>
              <w:pStyle w:val="Default"/>
              <w:tabs>
                <w:tab w:val="left" w:pos="426"/>
                <w:tab w:val="left" w:pos="709"/>
                <w:tab w:val="decimal" w:pos="4820"/>
                <w:tab w:val="right" w:pos="9072"/>
              </w:tabs>
              <w:rPr>
                <w:rFonts w:ascii="Times New Roman" w:hAnsi="Times New Roman" w:cs="Times New Roman"/>
                <w:b/>
              </w:rPr>
            </w:pPr>
          </w:p>
        </w:tc>
      </w:tr>
    </w:tbl>
    <w:p w:rsidR="00883648" w:rsidRDefault="00883648" w:rsidP="00883648">
      <w:pPr>
        <w:pStyle w:val="Default"/>
        <w:tabs>
          <w:tab w:val="left" w:pos="426"/>
          <w:tab w:val="left" w:pos="709"/>
          <w:tab w:val="decimal" w:pos="4820"/>
          <w:tab w:val="right" w:pos="9072"/>
        </w:tabs>
        <w:jc w:val="both"/>
        <w:rPr>
          <w:rFonts w:ascii="Times New Roman" w:hAnsi="Times New Roman" w:cs="Times New Roman"/>
        </w:rPr>
      </w:pPr>
    </w:p>
    <w:p w:rsidR="00C82C99" w:rsidRDefault="00C82C99" w:rsidP="00883648">
      <w:pPr>
        <w:pStyle w:val="Default"/>
        <w:tabs>
          <w:tab w:val="left" w:pos="426"/>
          <w:tab w:val="left" w:pos="709"/>
          <w:tab w:val="decimal" w:pos="4820"/>
          <w:tab w:val="right" w:pos="9072"/>
        </w:tabs>
        <w:jc w:val="both"/>
        <w:rPr>
          <w:rFonts w:ascii="Times New Roman" w:hAnsi="Times New Roman" w:cs="Times New Roman"/>
        </w:rPr>
      </w:pPr>
    </w:p>
    <w:p w:rsidR="00315A2C" w:rsidRDefault="00315A2C" w:rsidP="00715B9A"/>
    <w:p w:rsidR="0061778F" w:rsidRDefault="0061778F" w:rsidP="00715B9A"/>
    <w:p w:rsidR="0061778F" w:rsidRDefault="00AB7B56" w:rsidP="00715B9A">
      <w:r>
        <w:rPr>
          <w:noProof/>
          <w:lang w:eastAsia="fr-CA"/>
        </w:rPr>
        <w:pict>
          <v:rect id="Rectangle 12" o:spid="_x0000_s1027" style="position:absolute;left:0;text-align:left;margin-left:-1.4pt;margin-top:337.2pt;width:217.65pt;height:109.65pt;flip:x;z-index:251671552;visibility:visible;mso-wrap-distance-top:7.2pt;mso-wrap-distance-bottom:7.2pt;mso-position-horizontal-relative:margin;mso-position-vertic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" o:allowincell="f" strokecolor="#7f7f7f" strokeweight="1.5pt">
            <v:shadow on="t" type="perspective" color="black" opacity="26213f" origin="-.5,-.5" offset=".74836mm,.74836mm" matrix="65864f,,,65864f"/>
            <v:textbox inset="2.6mm,1.6mm,2.6mm,1.6mm">
              <w:txbxContent>
                <w:p w:rsidR="00C21B96" w:rsidRPr="0061778F" w:rsidRDefault="00C21B96" w:rsidP="00715B9A">
                  <w:pPr>
                    <w:rPr>
                      <w:rStyle w:val="Emphaseple"/>
                      <w:sz w:val="22"/>
                    </w:rPr>
                  </w:pPr>
                  <w:r w:rsidRPr="0061778F">
                    <w:rPr>
                      <w:rStyle w:val="Emphaseple"/>
                      <w:sz w:val="22"/>
                    </w:rPr>
                    <w:t xml:space="preserve">Un conflit </w:t>
                  </w:r>
                  <w:r w:rsidRPr="0061778F">
                    <w:rPr>
                      <w:rStyle w:val="Emphaseple"/>
                      <w:sz w:val="20"/>
                    </w:rPr>
                    <w:t>cognitif</w:t>
                  </w:r>
                  <w:r w:rsidRPr="0061778F">
                    <w:rPr>
                      <w:rStyle w:val="Emphaseple"/>
                      <w:sz w:val="22"/>
                    </w:rPr>
                    <w:t xml:space="preserve"> survient lorsque les représentations mentales ne correspondent pas aux effets observés lors de la réalisation d’une activité. La réalité entre donc en conflit avec la représentation qu’on a d’elle.</w:t>
                  </w:r>
                </w:p>
              </w:txbxContent>
            </v:textbox>
            <w10:wrap type="square" anchorx="margin" anchory="margin"/>
          </v:rect>
        </w:pict>
      </w:r>
    </w:p>
    <w:p w:rsidR="0061778F" w:rsidRDefault="0061778F" w:rsidP="00715B9A"/>
    <w:p w:rsidR="0061778F" w:rsidRDefault="0061778F" w:rsidP="00715B9A"/>
    <w:p w:rsidR="0061778F" w:rsidRDefault="0061778F" w:rsidP="00715B9A"/>
    <w:p w:rsidR="0061778F" w:rsidRDefault="0061778F" w:rsidP="00715B9A"/>
    <w:p w:rsidR="0061778F" w:rsidRDefault="0061778F" w:rsidP="00715B9A"/>
    <w:p w:rsidR="0061778F" w:rsidRDefault="0061778F" w:rsidP="00715B9A"/>
    <w:p w:rsidR="0061778F" w:rsidRDefault="0061778F" w:rsidP="00715B9A"/>
    <w:p w:rsidR="0061778F" w:rsidRDefault="00AB7B56" w:rsidP="00715B9A">
      <w:r>
        <w:rPr>
          <w:noProof/>
          <w:lang w:eastAsia="fr-CA"/>
        </w:rPr>
        <w:pict>
          <v:rect id="Rectangle 1" o:spid="_x0000_s1028" style="position:absolute;left:0;text-align:left;margin-left:240.55pt;margin-top:457.75pt;width:212.05pt;height:110.5pt;flip:x;z-index:251674624;visibility:visible;mso-wrap-distance-top:7.2pt;mso-wrap-distance-bottom:7.2pt;mso-position-horizontal-relative:margin;mso-position-vertic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" o:allowincell="f" strokecolor="#7f7f7f" strokeweight="1.5pt">
            <v:shadow on="t" type="perspective" color="black" opacity="26213f" origin="-.5,-.5" offset=".74836mm,.74836mm" matrix="65864f,,,65864f"/>
            <v:textbox inset="2.6mm,1.6mm,2.6mm,1.6mm">
              <w:txbxContent>
                <w:p w:rsidR="00C21B96" w:rsidRPr="00A92F0B" w:rsidRDefault="00C21B96" w:rsidP="0061778F">
                  <w:pPr>
                    <w:rPr>
                      <w:rStyle w:val="Emphaseple"/>
                      <w:sz w:val="20"/>
                    </w:rPr>
                  </w:pPr>
                  <w:r w:rsidRPr="00A92F0B">
                    <w:rPr>
                      <w:rStyle w:val="Emphaseple"/>
                      <w:sz w:val="20"/>
                    </w:rPr>
                    <w:t xml:space="preserve">On parle de transfert </w:t>
                  </w:r>
                  <w:r>
                    <w:rPr>
                      <w:rStyle w:val="Emphaseple"/>
                      <w:sz w:val="20"/>
                    </w:rPr>
                    <w:t>lors du rappel de ce qui a été appris et son application à des contextes différents.  C’est l’usage fait de connaissances acquises dans une situation nouvelle. (Legendre)</w:t>
                  </w:r>
                  <w:r w:rsidRPr="00A92F0B">
                    <w:rPr>
                      <w:rStyle w:val="Emphaseple"/>
                      <w:sz w:val="20"/>
                    </w:rPr>
                    <w:t xml:space="preserve"> </w:t>
                  </w:r>
                </w:p>
              </w:txbxContent>
            </v:textbox>
            <w10:wrap type="square" anchorx="margin" anchory="margin"/>
          </v:rect>
        </w:pict>
      </w:r>
    </w:p>
    <w:p w:rsidR="0061778F" w:rsidRDefault="0061778F" w:rsidP="00715B9A"/>
    <w:p w:rsidR="0061778F" w:rsidRDefault="0061778F" w:rsidP="00715B9A"/>
    <w:p w:rsidR="0061778F" w:rsidRDefault="0061778F" w:rsidP="00715B9A"/>
    <w:p w:rsidR="0061778F" w:rsidRDefault="0061778F" w:rsidP="00715B9A"/>
    <w:p w:rsidR="0061778F" w:rsidRDefault="0061778F" w:rsidP="00715B9A"/>
    <w:p w:rsidR="0061778F" w:rsidRDefault="0061778F">
      <w:pPr>
        <w:widowControl/>
        <w:suppressAutoHyphens w:val="0"/>
        <w:jc w:val="left"/>
        <w:rPr>
          <w:rFonts w:eastAsia="Arial"/>
          <w:color w:val="000000"/>
          <w:lang w:val="fr-FR"/>
        </w:rPr>
      </w:pPr>
      <w:r>
        <w:br w:type="page"/>
      </w:r>
    </w:p>
    <w:p w:rsidR="00883648" w:rsidRPr="004736E8" w:rsidRDefault="00883648" w:rsidP="00F152D9">
      <w:pPr>
        <w:pStyle w:val="Titre2"/>
      </w:pPr>
      <w:bookmarkStart w:id="25" w:name="_Toc270937307"/>
      <w:bookmarkStart w:id="26" w:name="_Toc272147476"/>
      <w:bookmarkStart w:id="27" w:name="_Toc279409832"/>
      <w:r>
        <w:lastRenderedPageBreak/>
        <w:t>Source d’interférence 3 : l</w:t>
      </w:r>
      <w:r w:rsidRPr="004736E8">
        <w:t>’environnement</w:t>
      </w:r>
      <w:bookmarkEnd w:id="25"/>
      <w:bookmarkEnd w:id="26"/>
      <w:bookmarkEnd w:id="27"/>
      <w:r w:rsidRPr="004736E8">
        <w:t xml:space="preserve"> </w:t>
      </w:r>
    </w:p>
    <w:p w:rsidR="00883648" w:rsidRDefault="00883648" w:rsidP="00883648">
      <w:pPr>
        <w:pStyle w:val="Default"/>
        <w:tabs>
          <w:tab w:val="left" w:pos="426"/>
          <w:tab w:val="left" w:pos="709"/>
          <w:tab w:val="decimal" w:pos="4820"/>
          <w:tab w:val="right" w:pos="9072"/>
        </w:tabs>
        <w:ind w:left="360"/>
        <w:jc w:val="both"/>
        <w:rPr>
          <w:rFonts w:ascii="Times New Roman" w:hAnsi="Times New Roman" w:cs="Times New Roman"/>
        </w:rPr>
      </w:pPr>
    </w:p>
    <w:p w:rsidR="00DC709A" w:rsidRDefault="00DC709A" w:rsidP="00883648">
      <w:pPr>
        <w:pStyle w:val="Default"/>
        <w:tabs>
          <w:tab w:val="left" w:pos="426"/>
          <w:tab w:val="left" w:pos="709"/>
          <w:tab w:val="decimal" w:pos="4820"/>
          <w:tab w:val="right" w:pos="9072"/>
        </w:tabs>
        <w:ind w:left="360"/>
        <w:jc w:val="both"/>
        <w:rPr>
          <w:rFonts w:ascii="Times New Roman" w:hAnsi="Times New Roman" w:cs="Times New Roman"/>
        </w:rPr>
      </w:pPr>
    </w:p>
    <w:p w:rsidR="00DC709A" w:rsidRPr="00DC709A" w:rsidRDefault="00DC709A" w:rsidP="00883648">
      <w:pPr>
        <w:pStyle w:val="Default"/>
        <w:tabs>
          <w:tab w:val="left" w:pos="426"/>
          <w:tab w:val="left" w:pos="709"/>
          <w:tab w:val="decimal" w:pos="4820"/>
          <w:tab w:val="right" w:pos="9072"/>
        </w:tabs>
        <w:ind w:left="360"/>
        <w:jc w:val="both"/>
        <w:rPr>
          <w:rFonts w:ascii="Times New Roman" w:hAnsi="Times New Roman" w:cs="Times New Roman"/>
          <w:b/>
        </w:rPr>
      </w:pPr>
      <w:r w:rsidRPr="00DC709A">
        <w:rPr>
          <w:rFonts w:ascii="Times New Roman" w:hAnsi="Times New Roman" w:cs="Times New Roman"/>
          <w:b/>
        </w:rPr>
        <w:t>Cahier du participant page</w:t>
      </w:r>
    </w:p>
    <w:p w:rsidR="00883648" w:rsidRDefault="00883648" w:rsidP="00883648">
      <w:pPr>
        <w:pStyle w:val="Default"/>
        <w:tabs>
          <w:tab w:val="left" w:pos="426"/>
          <w:tab w:val="left" w:pos="709"/>
          <w:tab w:val="decimal" w:pos="4820"/>
          <w:tab w:val="right" w:pos="9072"/>
        </w:tabs>
        <w:ind w:left="360"/>
        <w:jc w:val="both"/>
        <w:rPr>
          <w:rFonts w:ascii="Times New Roman" w:hAnsi="Times New Roman" w:cs="Times New Roman"/>
        </w:rPr>
      </w:pPr>
    </w:p>
    <w:p w:rsidR="00DC709A" w:rsidRDefault="00DC709A" w:rsidP="00883648">
      <w:pPr>
        <w:pStyle w:val="Default"/>
        <w:tabs>
          <w:tab w:val="left" w:pos="426"/>
          <w:tab w:val="left" w:pos="709"/>
          <w:tab w:val="decimal" w:pos="4820"/>
          <w:tab w:val="right" w:pos="9072"/>
        </w:tabs>
        <w:ind w:left="360"/>
        <w:jc w:val="both"/>
        <w:rPr>
          <w:rFonts w:ascii="Times New Roman" w:hAnsi="Times New Roman" w:cs="Times New Roman"/>
        </w:rPr>
      </w:pPr>
    </w:p>
    <w:p w:rsidR="00DC709A" w:rsidRDefault="00DC709A" w:rsidP="00883648">
      <w:pPr>
        <w:pStyle w:val="Default"/>
        <w:tabs>
          <w:tab w:val="left" w:pos="426"/>
          <w:tab w:val="left" w:pos="709"/>
          <w:tab w:val="decimal" w:pos="4820"/>
          <w:tab w:val="right" w:pos="9072"/>
        </w:tabs>
        <w:ind w:left="360"/>
        <w:jc w:val="both"/>
        <w:rPr>
          <w:rFonts w:ascii="Times New Roman" w:hAnsi="Times New Roman" w:cs="Times New Roman"/>
        </w:rPr>
      </w:pPr>
    </w:p>
    <w:p w:rsidR="00883648" w:rsidRDefault="00883648" w:rsidP="00883648">
      <w:pPr>
        <w:pStyle w:val="Default"/>
        <w:tabs>
          <w:tab w:val="left" w:pos="426"/>
          <w:tab w:val="left" w:pos="709"/>
          <w:tab w:val="decimal" w:pos="4820"/>
          <w:tab w:val="right" w:pos="9072"/>
        </w:tabs>
        <w:ind w:left="360"/>
        <w:jc w:val="both"/>
        <w:rPr>
          <w:rFonts w:ascii="Times New Roman" w:hAnsi="Times New Roman" w:cs="Times New Roman"/>
        </w:rPr>
      </w:pPr>
      <w:r>
        <w:rPr>
          <w:rFonts w:ascii="Times New Roman" w:hAnsi="Times New Roman" w:cs="Times New Roman"/>
        </w:rPr>
        <w:t>Certaines conditions extérieures peuvent également engendrer des difficultés de gestion de classe. Pouvons-nous en identifier quelques-unes?</w:t>
      </w:r>
    </w:p>
    <w:p w:rsidR="00883648" w:rsidRDefault="00883648" w:rsidP="00883648">
      <w:pPr>
        <w:pStyle w:val="Default"/>
        <w:tabs>
          <w:tab w:val="left" w:pos="426"/>
          <w:tab w:val="left" w:pos="709"/>
          <w:tab w:val="decimal" w:pos="4820"/>
          <w:tab w:val="right" w:pos="9072"/>
        </w:tabs>
        <w:ind w:left="360"/>
        <w:jc w:val="both"/>
        <w:rPr>
          <w:rFonts w:ascii="Times New Roman" w:hAnsi="Times New Roman" w:cs="Times New Roman"/>
        </w:rPr>
      </w:pPr>
    </w:p>
    <w:p w:rsidR="00883648" w:rsidRDefault="00883648" w:rsidP="00883648">
      <w:pPr>
        <w:pStyle w:val="Default"/>
        <w:tabs>
          <w:tab w:val="left" w:pos="426"/>
          <w:tab w:val="left" w:pos="709"/>
          <w:tab w:val="decimal" w:pos="4820"/>
          <w:tab w:val="right" w:pos="9072"/>
        </w:tabs>
        <w:ind w:left="360"/>
        <w:jc w:val="both"/>
        <w:rPr>
          <w:rFonts w:ascii="Times New Roman" w:hAnsi="Times New Roman" w:cs="Times New Roman"/>
        </w:rPr>
      </w:pPr>
    </w:p>
    <w:p w:rsidR="00F76030" w:rsidRPr="00DB6326" w:rsidRDefault="00F76030" w:rsidP="005679DF">
      <w:pPr>
        <w:pStyle w:val="Default"/>
        <w:numPr>
          <w:ilvl w:val="0"/>
          <w:numId w:val="8"/>
        </w:numPr>
        <w:spacing w:line="360" w:lineRule="auto"/>
        <w:ind w:left="1139" w:hanging="357"/>
        <w:jc w:val="both"/>
        <w:rPr>
          <w:rFonts w:asciiTheme="minorHAnsi" w:hAnsiTheme="minorHAnsi" w:cstheme="minorHAnsi"/>
          <w:u w:val="single"/>
        </w:rPr>
      </w:pPr>
      <w:r w:rsidRPr="00DB6326">
        <w:rPr>
          <w:rFonts w:asciiTheme="minorHAnsi" w:hAnsiTheme="minorHAnsi" w:cstheme="minorHAnsi"/>
          <w:u w:val="single"/>
        </w:rPr>
        <w:t>La période de la journée, de la semaine ou de l’année scolaire.________________</w:t>
      </w:r>
    </w:p>
    <w:p w:rsidR="00F76030" w:rsidRPr="00DB6326" w:rsidRDefault="00F76030" w:rsidP="005679DF">
      <w:pPr>
        <w:pStyle w:val="Default"/>
        <w:numPr>
          <w:ilvl w:val="0"/>
          <w:numId w:val="8"/>
        </w:numPr>
        <w:tabs>
          <w:tab w:val="left" w:pos="9072"/>
        </w:tabs>
        <w:spacing w:line="360" w:lineRule="auto"/>
        <w:ind w:left="1139" w:hanging="357"/>
        <w:jc w:val="both"/>
        <w:rPr>
          <w:rFonts w:asciiTheme="minorHAnsi" w:hAnsiTheme="minorHAnsi" w:cstheme="minorHAnsi"/>
          <w:u w:val="single"/>
        </w:rPr>
      </w:pPr>
      <w:r w:rsidRPr="00DB6326">
        <w:rPr>
          <w:rFonts w:asciiTheme="minorHAnsi" w:hAnsiTheme="minorHAnsi" w:cstheme="minorHAnsi"/>
          <w:u w:val="single"/>
        </w:rPr>
        <w:t xml:space="preserve">Le fait d’avoir des amis dans un groupe </w:t>
      </w:r>
      <w:r w:rsidR="0061778F" w:rsidRPr="00DB6326">
        <w:rPr>
          <w:rFonts w:asciiTheme="minorHAnsi" w:hAnsiTheme="minorHAnsi" w:cstheme="minorHAnsi"/>
          <w:u w:val="single"/>
        </w:rPr>
        <w:t xml:space="preserve">et </w:t>
      </w:r>
      <w:r w:rsidR="00313023" w:rsidRPr="00DB6326">
        <w:rPr>
          <w:rFonts w:asciiTheme="minorHAnsi" w:hAnsiTheme="minorHAnsi" w:cstheme="minorHAnsi"/>
          <w:u w:val="single"/>
        </w:rPr>
        <w:t>l’</w:t>
      </w:r>
      <w:r w:rsidR="0061778F" w:rsidRPr="00DB6326">
        <w:rPr>
          <w:rFonts w:asciiTheme="minorHAnsi" w:hAnsiTheme="minorHAnsi" w:cstheme="minorHAnsi"/>
          <w:u w:val="single"/>
        </w:rPr>
        <w:t>influence des pairs.________</w:t>
      </w:r>
      <w:r w:rsidRPr="00DB6326">
        <w:rPr>
          <w:rFonts w:asciiTheme="minorHAnsi" w:hAnsiTheme="minorHAnsi" w:cstheme="minorHAnsi"/>
          <w:u w:val="single"/>
        </w:rPr>
        <w:t>________</w:t>
      </w:r>
    </w:p>
    <w:p w:rsidR="00313023" w:rsidRPr="00DB6326" w:rsidRDefault="00F76030" w:rsidP="005679DF">
      <w:pPr>
        <w:pStyle w:val="Default"/>
        <w:numPr>
          <w:ilvl w:val="0"/>
          <w:numId w:val="8"/>
        </w:numPr>
        <w:tabs>
          <w:tab w:val="left" w:pos="9072"/>
        </w:tabs>
        <w:spacing w:line="360" w:lineRule="auto"/>
        <w:ind w:left="1139" w:hanging="357"/>
        <w:jc w:val="both"/>
        <w:rPr>
          <w:rFonts w:asciiTheme="minorHAnsi" w:hAnsiTheme="minorHAnsi" w:cstheme="minorHAnsi"/>
          <w:u w:val="single"/>
        </w:rPr>
      </w:pPr>
      <w:r w:rsidRPr="00DB6326">
        <w:rPr>
          <w:rFonts w:asciiTheme="minorHAnsi" w:hAnsiTheme="minorHAnsi" w:cstheme="minorHAnsi"/>
          <w:u w:val="single"/>
        </w:rPr>
        <w:t>Organisation physique inadéquate d</w:t>
      </w:r>
      <w:r w:rsidR="0061778F" w:rsidRPr="00DB6326">
        <w:rPr>
          <w:rFonts w:asciiTheme="minorHAnsi" w:hAnsiTheme="minorHAnsi" w:cstheme="minorHAnsi"/>
          <w:u w:val="single"/>
        </w:rPr>
        <w:t xml:space="preserve">e la </w:t>
      </w:r>
      <w:r w:rsidR="00313023" w:rsidRPr="00DB6326">
        <w:rPr>
          <w:rFonts w:asciiTheme="minorHAnsi" w:hAnsiTheme="minorHAnsi" w:cstheme="minorHAnsi"/>
          <w:u w:val="single"/>
        </w:rPr>
        <w:t xml:space="preserve">classe : </w:t>
      </w:r>
    </w:p>
    <w:p w:rsidR="00313023" w:rsidRPr="00DB6326" w:rsidRDefault="00313023" w:rsidP="005679DF">
      <w:pPr>
        <w:pStyle w:val="Default"/>
        <w:numPr>
          <w:ilvl w:val="0"/>
          <w:numId w:val="8"/>
        </w:numPr>
        <w:tabs>
          <w:tab w:val="clear" w:pos="1140"/>
          <w:tab w:val="num" w:pos="1774"/>
          <w:tab w:val="left" w:pos="9072"/>
        </w:tabs>
        <w:spacing w:line="360" w:lineRule="auto"/>
        <w:ind w:left="1773" w:hanging="357"/>
        <w:jc w:val="both"/>
        <w:rPr>
          <w:rFonts w:asciiTheme="minorHAnsi" w:hAnsiTheme="minorHAnsi" w:cstheme="minorHAnsi"/>
          <w:u w:val="single"/>
        </w:rPr>
      </w:pPr>
      <w:r w:rsidRPr="00DB6326">
        <w:rPr>
          <w:rFonts w:asciiTheme="minorHAnsi" w:hAnsiTheme="minorHAnsi" w:cstheme="minorHAnsi"/>
          <w:u w:val="single"/>
        </w:rPr>
        <w:t xml:space="preserve">classe surpeuplée, </w:t>
      </w:r>
    </w:p>
    <w:p w:rsidR="00313023" w:rsidRPr="00DB6326" w:rsidRDefault="00313023" w:rsidP="005679DF">
      <w:pPr>
        <w:pStyle w:val="Default"/>
        <w:numPr>
          <w:ilvl w:val="0"/>
          <w:numId w:val="8"/>
        </w:numPr>
        <w:tabs>
          <w:tab w:val="clear" w:pos="1140"/>
          <w:tab w:val="num" w:pos="1774"/>
          <w:tab w:val="left" w:pos="9072"/>
        </w:tabs>
        <w:spacing w:line="360" w:lineRule="auto"/>
        <w:ind w:left="1773" w:hanging="357"/>
        <w:jc w:val="both"/>
        <w:rPr>
          <w:rFonts w:asciiTheme="minorHAnsi" w:hAnsiTheme="minorHAnsi" w:cstheme="minorHAnsi"/>
          <w:u w:val="single"/>
        </w:rPr>
      </w:pPr>
      <w:r w:rsidRPr="00DB6326">
        <w:rPr>
          <w:rFonts w:asciiTheme="minorHAnsi" w:hAnsiTheme="minorHAnsi" w:cstheme="minorHAnsi"/>
          <w:u w:val="single"/>
        </w:rPr>
        <w:t xml:space="preserve">aération et température </w:t>
      </w:r>
    </w:p>
    <w:p w:rsidR="00F76030" w:rsidRPr="00DB6326" w:rsidRDefault="00313023" w:rsidP="005679DF">
      <w:pPr>
        <w:pStyle w:val="Default"/>
        <w:numPr>
          <w:ilvl w:val="0"/>
          <w:numId w:val="8"/>
        </w:numPr>
        <w:tabs>
          <w:tab w:val="clear" w:pos="1140"/>
          <w:tab w:val="num" w:pos="1774"/>
          <w:tab w:val="left" w:pos="9072"/>
        </w:tabs>
        <w:spacing w:line="360" w:lineRule="auto"/>
        <w:ind w:left="1773" w:hanging="357"/>
        <w:jc w:val="both"/>
        <w:rPr>
          <w:rFonts w:asciiTheme="minorHAnsi" w:hAnsiTheme="minorHAnsi" w:cstheme="minorHAnsi"/>
          <w:u w:val="single"/>
        </w:rPr>
      </w:pPr>
      <w:r w:rsidRPr="00DB6326">
        <w:rPr>
          <w:rFonts w:asciiTheme="minorHAnsi" w:hAnsiTheme="minorHAnsi" w:cstheme="minorHAnsi"/>
          <w:u w:val="single"/>
        </w:rPr>
        <w:t xml:space="preserve">mobilier ne convenant pas </w:t>
      </w:r>
      <w:r w:rsidR="000A0F9B">
        <w:rPr>
          <w:rFonts w:asciiTheme="minorHAnsi" w:hAnsiTheme="minorHAnsi" w:cstheme="minorHAnsi"/>
          <w:u w:val="single"/>
        </w:rPr>
        <w:t>au type de travail</w:t>
      </w:r>
    </w:p>
    <w:p w:rsidR="00F76030" w:rsidRPr="00DB6326" w:rsidRDefault="00F76030" w:rsidP="005679DF">
      <w:pPr>
        <w:pStyle w:val="Default"/>
        <w:numPr>
          <w:ilvl w:val="0"/>
          <w:numId w:val="8"/>
        </w:numPr>
        <w:tabs>
          <w:tab w:val="left" w:pos="9072"/>
        </w:tabs>
        <w:spacing w:line="360" w:lineRule="auto"/>
        <w:ind w:left="1139" w:hanging="357"/>
        <w:jc w:val="both"/>
        <w:rPr>
          <w:rFonts w:asciiTheme="minorHAnsi" w:hAnsiTheme="minorHAnsi" w:cstheme="minorHAnsi"/>
          <w:u w:val="single"/>
        </w:rPr>
      </w:pPr>
      <w:r w:rsidRPr="00DB6326">
        <w:rPr>
          <w:rFonts w:asciiTheme="minorHAnsi" w:hAnsiTheme="minorHAnsi" w:cstheme="minorHAnsi"/>
          <w:u w:val="single"/>
        </w:rPr>
        <w:t>Un lendemain de «</w:t>
      </w:r>
      <w:r w:rsidR="0061778F" w:rsidRPr="00DB6326">
        <w:rPr>
          <w:rFonts w:asciiTheme="minorHAnsi" w:hAnsiTheme="minorHAnsi" w:cstheme="minorHAnsi"/>
          <w:u w:val="single"/>
        </w:rPr>
        <w:t xml:space="preserve"> </w:t>
      </w:r>
      <w:r w:rsidRPr="00DB6326">
        <w:rPr>
          <w:rFonts w:asciiTheme="minorHAnsi" w:hAnsiTheme="minorHAnsi" w:cstheme="minorHAnsi"/>
          <w:u w:val="single"/>
        </w:rPr>
        <w:t>veille</w:t>
      </w:r>
      <w:r w:rsidR="0061778F" w:rsidRPr="00DB6326">
        <w:rPr>
          <w:rFonts w:asciiTheme="minorHAnsi" w:hAnsiTheme="minorHAnsi" w:cstheme="minorHAnsi"/>
          <w:u w:val="single"/>
        </w:rPr>
        <w:t xml:space="preserve"> </w:t>
      </w:r>
      <w:r w:rsidRPr="00DB6326">
        <w:rPr>
          <w:rFonts w:asciiTheme="minorHAnsi" w:hAnsiTheme="minorHAnsi" w:cstheme="minorHAnsi"/>
          <w:u w:val="single"/>
        </w:rPr>
        <w:t>».__</w:t>
      </w:r>
      <w:r w:rsidR="0061778F" w:rsidRPr="00DB6326">
        <w:rPr>
          <w:rFonts w:asciiTheme="minorHAnsi" w:hAnsiTheme="minorHAnsi" w:cstheme="minorHAnsi"/>
          <w:u w:val="single"/>
        </w:rPr>
        <w:t>_______________________________</w:t>
      </w:r>
      <w:r w:rsidRPr="00DB6326">
        <w:rPr>
          <w:rFonts w:asciiTheme="minorHAnsi" w:hAnsiTheme="minorHAnsi" w:cstheme="minorHAnsi"/>
          <w:u w:val="single"/>
        </w:rPr>
        <w:t>___________</w:t>
      </w:r>
    </w:p>
    <w:p w:rsidR="00F76030" w:rsidRPr="00DB6326" w:rsidRDefault="00F76030" w:rsidP="005679DF">
      <w:pPr>
        <w:pStyle w:val="Default"/>
        <w:numPr>
          <w:ilvl w:val="0"/>
          <w:numId w:val="8"/>
        </w:numPr>
        <w:tabs>
          <w:tab w:val="left" w:pos="9072"/>
        </w:tabs>
        <w:spacing w:line="360" w:lineRule="auto"/>
        <w:ind w:left="1139" w:hanging="357"/>
        <w:rPr>
          <w:rFonts w:asciiTheme="minorHAnsi" w:hAnsiTheme="minorHAnsi" w:cstheme="minorHAnsi"/>
          <w:u w:val="single"/>
        </w:rPr>
      </w:pPr>
      <w:r w:rsidRPr="00DB6326">
        <w:rPr>
          <w:rFonts w:asciiTheme="minorHAnsi" w:hAnsiTheme="minorHAnsi" w:cstheme="minorHAnsi"/>
          <w:u w:val="single"/>
        </w:rPr>
        <w:t>L</w:t>
      </w:r>
      <w:r w:rsidR="0061778F" w:rsidRPr="00DB6326">
        <w:rPr>
          <w:rFonts w:asciiTheme="minorHAnsi" w:hAnsiTheme="minorHAnsi" w:cstheme="minorHAnsi"/>
          <w:u w:val="single"/>
        </w:rPr>
        <w:t>a classe comme l</w:t>
      </w:r>
      <w:r w:rsidRPr="00DB6326">
        <w:rPr>
          <w:rFonts w:asciiTheme="minorHAnsi" w:hAnsiTheme="minorHAnsi" w:cstheme="minorHAnsi"/>
          <w:u w:val="single"/>
        </w:rPr>
        <w:t>ieu de rencontre et de séduction.___</w:t>
      </w:r>
      <w:r w:rsidR="0061778F" w:rsidRPr="00DB6326">
        <w:rPr>
          <w:rFonts w:asciiTheme="minorHAnsi" w:hAnsiTheme="minorHAnsi" w:cstheme="minorHAnsi"/>
          <w:u w:val="single"/>
        </w:rPr>
        <w:t>__________________</w:t>
      </w:r>
      <w:r w:rsidRPr="00DB6326">
        <w:rPr>
          <w:rFonts w:asciiTheme="minorHAnsi" w:hAnsiTheme="minorHAnsi" w:cstheme="minorHAnsi"/>
          <w:u w:val="single"/>
        </w:rPr>
        <w:t>____</w:t>
      </w:r>
    </w:p>
    <w:p w:rsidR="00F76030" w:rsidRDefault="00F76030" w:rsidP="005679DF">
      <w:pPr>
        <w:pStyle w:val="Default"/>
        <w:numPr>
          <w:ilvl w:val="0"/>
          <w:numId w:val="8"/>
        </w:numPr>
        <w:tabs>
          <w:tab w:val="left" w:pos="9072"/>
        </w:tabs>
        <w:spacing w:line="360" w:lineRule="auto"/>
        <w:ind w:left="1139" w:hanging="357"/>
        <w:jc w:val="both"/>
        <w:rPr>
          <w:rFonts w:ascii="Times New Roman" w:hAnsi="Times New Roman" w:cs="Times New Roman"/>
        </w:rPr>
      </w:pPr>
      <w:r>
        <w:rPr>
          <w:rFonts w:ascii="Times New Roman" w:hAnsi="Times New Roman" w:cs="Times New Roman"/>
        </w:rPr>
        <w:t>__________________________________________________________________</w:t>
      </w:r>
    </w:p>
    <w:p w:rsidR="00F76030" w:rsidRDefault="00F76030" w:rsidP="005679DF">
      <w:pPr>
        <w:pStyle w:val="Default"/>
        <w:numPr>
          <w:ilvl w:val="0"/>
          <w:numId w:val="8"/>
        </w:numPr>
        <w:tabs>
          <w:tab w:val="left" w:pos="9072"/>
        </w:tabs>
        <w:spacing w:line="360" w:lineRule="auto"/>
        <w:ind w:left="1139" w:hanging="357"/>
        <w:jc w:val="both"/>
        <w:rPr>
          <w:rFonts w:ascii="Times New Roman" w:hAnsi="Times New Roman" w:cs="Times New Roman"/>
        </w:rPr>
      </w:pPr>
      <w:r>
        <w:rPr>
          <w:rFonts w:ascii="Times New Roman" w:hAnsi="Times New Roman" w:cs="Times New Roman"/>
        </w:rPr>
        <w:t>__________________________________________________________________</w:t>
      </w:r>
    </w:p>
    <w:p w:rsidR="00F76030" w:rsidRDefault="00F76030" w:rsidP="005679DF">
      <w:pPr>
        <w:pStyle w:val="Default"/>
        <w:numPr>
          <w:ilvl w:val="0"/>
          <w:numId w:val="8"/>
        </w:numPr>
        <w:tabs>
          <w:tab w:val="left" w:pos="9072"/>
        </w:tabs>
        <w:spacing w:line="360" w:lineRule="auto"/>
        <w:ind w:left="1139" w:hanging="357"/>
        <w:jc w:val="both"/>
        <w:rPr>
          <w:rFonts w:ascii="Times New Roman" w:hAnsi="Times New Roman" w:cs="Times New Roman"/>
        </w:rPr>
      </w:pPr>
      <w:r>
        <w:rPr>
          <w:rFonts w:ascii="Times New Roman" w:hAnsi="Times New Roman" w:cs="Times New Roman"/>
        </w:rPr>
        <w:t>__________________________________________________________________</w:t>
      </w:r>
    </w:p>
    <w:p w:rsidR="00883648" w:rsidRDefault="00883648" w:rsidP="00883648">
      <w:pPr>
        <w:pStyle w:val="Default"/>
        <w:tabs>
          <w:tab w:val="left" w:pos="9072"/>
        </w:tabs>
        <w:spacing w:line="360" w:lineRule="auto"/>
        <w:jc w:val="both"/>
        <w:rPr>
          <w:rFonts w:ascii="Times New Roman" w:hAnsi="Times New Roman" w:cs="Times New Roman"/>
          <w:i/>
          <w:iCs/>
        </w:rPr>
      </w:pPr>
    </w:p>
    <w:p w:rsidR="00883648" w:rsidRDefault="00883648" w:rsidP="00883648">
      <w:pPr>
        <w:pStyle w:val="Default"/>
        <w:tabs>
          <w:tab w:val="left" w:pos="9072"/>
        </w:tabs>
        <w:spacing w:line="360" w:lineRule="auto"/>
        <w:jc w:val="both"/>
        <w:rPr>
          <w:rFonts w:ascii="Times New Roman" w:hAnsi="Times New Roman" w:cs="Times New Roman"/>
          <w:i/>
          <w:iCs/>
        </w:rPr>
      </w:pPr>
    </w:p>
    <w:p w:rsidR="00883648" w:rsidRDefault="00883648" w:rsidP="00883648">
      <w:pPr>
        <w:pStyle w:val="Default"/>
        <w:tabs>
          <w:tab w:val="left" w:pos="9072"/>
        </w:tabs>
        <w:spacing w:line="360" w:lineRule="auto"/>
        <w:jc w:val="both"/>
        <w:rPr>
          <w:rFonts w:ascii="Times New Roman" w:hAnsi="Times New Roman" w:cs="Times New Roman"/>
          <w:i/>
          <w:iCs/>
        </w:rPr>
      </w:pPr>
    </w:p>
    <w:p w:rsidR="00883648" w:rsidRDefault="00883648" w:rsidP="00883648">
      <w:pPr>
        <w:pStyle w:val="Default"/>
        <w:tabs>
          <w:tab w:val="left" w:pos="9072"/>
        </w:tabs>
        <w:spacing w:line="360" w:lineRule="auto"/>
        <w:jc w:val="both"/>
        <w:rPr>
          <w:rFonts w:ascii="Times New Roman" w:hAnsi="Times New Roman" w:cs="Times New Roman"/>
          <w:i/>
          <w:iCs/>
        </w:rPr>
      </w:pPr>
    </w:p>
    <w:p w:rsidR="00883648" w:rsidRDefault="00883648" w:rsidP="00883648">
      <w:pPr>
        <w:pStyle w:val="Default"/>
        <w:tabs>
          <w:tab w:val="left" w:pos="9072"/>
        </w:tabs>
        <w:spacing w:line="360" w:lineRule="auto"/>
        <w:jc w:val="both"/>
        <w:rPr>
          <w:rFonts w:ascii="Times New Roman" w:hAnsi="Times New Roman" w:cs="Times New Roman"/>
          <w:i/>
          <w:iCs/>
        </w:rPr>
      </w:pPr>
    </w:p>
    <w:p w:rsidR="00883648" w:rsidRDefault="00883648" w:rsidP="00883648">
      <w:pPr>
        <w:pStyle w:val="Default"/>
        <w:tabs>
          <w:tab w:val="left" w:pos="9072"/>
        </w:tabs>
        <w:spacing w:line="360" w:lineRule="auto"/>
        <w:jc w:val="both"/>
        <w:rPr>
          <w:rFonts w:ascii="Times New Roman" w:hAnsi="Times New Roman" w:cs="Times New Roman"/>
          <w:i/>
          <w:iCs/>
        </w:rPr>
      </w:pPr>
    </w:p>
    <w:p w:rsidR="00883648" w:rsidRDefault="00883648" w:rsidP="00883648">
      <w:pPr>
        <w:pStyle w:val="Default"/>
        <w:tabs>
          <w:tab w:val="left" w:pos="9072"/>
        </w:tabs>
        <w:spacing w:line="360" w:lineRule="auto"/>
        <w:jc w:val="both"/>
        <w:rPr>
          <w:rFonts w:ascii="Times New Roman" w:hAnsi="Times New Roman" w:cs="Times New Roman"/>
          <w:i/>
          <w:iCs/>
        </w:rPr>
      </w:pPr>
    </w:p>
    <w:p w:rsidR="00F76030" w:rsidRDefault="00F76030" w:rsidP="00883648">
      <w:pPr>
        <w:pStyle w:val="Default"/>
        <w:tabs>
          <w:tab w:val="left" w:pos="9072"/>
        </w:tabs>
        <w:spacing w:line="360" w:lineRule="auto"/>
        <w:jc w:val="both"/>
        <w:rPr>
          <w:rFonts w:ascii="Times New Roman" w:hAnsi="Times New Roman" w:cs="Times New Roman"/>
        </w:rPr>
      </w:pPr>
    </w:p>
    <w:p w:rsidR="009F1E9C" w:rsidRPr="008A60B4" w:rsidRDefault="009F1E9C" w:rsidP="009F1E9C">
      <w:pPr>
        <w:pStyle w:val="Default"/>
        <w:tabs>
          <w:tab w:val="left" w:pos="426"/>
          <w:tab w:val="left" w:pos="709"/>
          <w:tab w:val="decimal" w:pos="4820"/>
          <w:tab w:val="right" w:pos="9072"/>
        </w:tabs>
        <w:spacing w:line="360" w:lineRule="auto"/>
        <w:jc w:val="center"/>
        <w:rPr>
          <w:rFonts w:ascii="Times New Roman" w:hAnsi="Times New Roman" w:cs="Times New Roman"/>
          <w:sz w:val="22"/>
        </w:rPr>
      </w:pPr>
    </w:p>
    <w:p w:rsidR="006B6FA7" w:rsidRDefault="006B6FA7">
      <w:pPr>
        <w:widowControl/>
        <w:suppressAutoHyphens w:val="0"/>
        <w:jc w:val="left"/>
        <w:rPr>
          <w:rFonts w:eastAsia="Arial"/>
          <w:color w:val="000000"/>
          <w:lang w:val="fr-FR"/>
        </w:rPr>
      </w:pPr>
      <w:r>
        <w:br w:type="page"/>
      </w:r>
    </w:p>
    <w:p w:rsidR="008754A2" w:rsidRPr="008754A2" w:rsidRDefault="008754A2" w:rsidP="00715B9A">
      <w:pPr>
        <w:rPr>
          <w:lang w:val="fr-FR" w:eastAsia="fr-FR"/>
        </w:rPr>
      </w:pPr>
      <w:r w:rsidRPr="008754A2">
        <w:rPr>
          <w:lang w:eastAsia="fr-FR"/>
        </w:rPr>
        <w:lastRenderedPageBreak/>
        <w:t>Un exemple…</w:t>
      </w:r>
    </w:p>
    <w:p w:rsidR="008754A2" w:rsidRPr="008754A2" w:rsidRDefault="008754A2" w:rsidP="00715B9A">
      <w:pPr>
        <w:rPr>
          <w:lang w:eastAsia="fr-FR"/>
        </w:rPr>
      </w:pPr>
    </w:p>
    <w:p w:rsidR="00D848FF" w:rsidRPr="00D848FF" w:rsidRDefault="00D848FF" w:rsidP="00D848FF">
      <w:pPr>
        <w:widowControl/>
        <w:tabs>
          <w:tab w:val="left" w:pos="0"/>
          <w:tab w:val="left" w:pos="180"/>
        </w:tabs>
        <w:suppressAutoHyphens w:val="0"/>
        <w:jc w:val="left"/>
        <w:rPr>
          <w:rFonts w:cs="Arial"/>
          <w:b/>
          <w:spacing w:val="-3"/>
          <w:sz w:val="32"/>
          <w:szCs w:val="22"/>
          <w:lang w:eastAsia="fr-FR"/>
        </w:rPr>
      </w:pPr>
      <w:r w:rsidRPr="00D848FF">
        <w:rPr>
          <w:rFonts w:cs="Arial"/>
          <w:b/>
          <w:spacing w:val="-3"/>
          <w:sz w:val="32"/>
          <w:szCs w:val="22"/>
          <w:lang w:eastAsia="fr-FR"/>
        </w:rPr>
        <w:t xml:space="preserve">Votre façon d’enseigner est contestée ouvertement </w:t>
      </w:r>
      <w:r w:rsidRPr="00D848FF">
        <w:rPr>
          <w:rFonts w:cs="Arial"/>
          <w:b/>
          <w:spacing w:val="-3"/>
          <w:sz w:val="32"/>
          <w:szCs w:val="22"/>
          <w:lang w:eastAsia="fr-FR"/>
        </w:rPr>
        <w:br/>
        <w:t>par votre groupe classe qui manifeste de l’hostilité à votre égard.</w:t>
      </w:r>
    </w:p>
    <w:p w:rsidR="00D848FF" w:rsidRPr="00D848FF" w:rsidRDefault="00D848FF" w:rsidP="00D848FF">
      <w:pPr>
        <w:widowControl/>
        <w:tabs>
          <w:tab w:val="left" w:pos="0"/>
          <w:tab w:val="left" w:pos="180"/>
        </w:tabs>
        <w:suppressAutoHyphens w:val="0"/>
        <w:rPr>
          <w:rFonts w:cs="Arial"/>
          <w:spacing w:val="-3"/>
          <w:szCs w:val="22"/>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74"/>
        <w:gridCol w:w="2754"/>
        <w:gridCol w:w="5916"/>
      </w:tblGrid>
      <w:tr w:rsidR="00D848FF" w:rsidRPr="00D848FF" w:rsidTr="006E286B">
        <w:tc>
          <w:tcPr>
            <w:tcW w:w="3629" w:type="dxa"/>
            <w:gridSpan w:val="2"/>
            <w:shd w:val="clear" w:color="auto" w:fill="B3B3B3"/>
          </w:tcPr>
          <w:p w:rsidR="00D848FF" w:rsidRPr="00D848FF" w:rsidRDefault="00D848FF" w:rsidP="00D848FF">
            <w:pPr>
              <w:keepNext/>
              <w:widowControl/>
              <w:tabs>
                <w:tab w:val="left" w:pos="0"/>
                <w:tab w:val="left" w:pos="180"/>
              </w:tabs>
              <w:suppressAutoHyphens w:val="0"/>
              <w:jc w:val="center"/>
              <w:outlineLvl w:val="5"/>
              <w:rPr>
                <w:rFonts w:cs="Arial"/>
                <w:b/>
                <w:bCs/>
                <w:spacing w:val="-3"/>
                <w:szCs w:val="20"/>
                <w:lang w:val="fr-FR" w:eastAsia="fr-FR"/>
              </w:rPr>
            </w:pPr>
            <w:r w:rsidRPr="00D848FF">
              <w:rPr>
                <w:rFonts w:cs="Arial"/>
                <w:b/>
                <w:bCs/>
                <w:spacing w:val="-3"/>
                <w:szCs w:val="20"/>
                <w:lang w:val="fr-FR" w:eastAsia="fr-FR"/>
              </w:rPr>
              <w:t>Étapes</w:t>
            </w:r>
          </w:p>
        </w:tc>
        <w:tc>
          <w:tcPr>
            <w:tcW w:w="5917" w:type="dxa"/>
            <w:shd w:val="clear" w:color="auto" w:fill="B3B3B3"/>
          </w:tcPr>
          <w:p w:rsidR="00D848FF" w:rsidRPr="00D848FF" w:rsidRDefault="00D848FF" w:rsidP="00D848FF">
            <w:pPr>
              <w:widowControl/>
              <w:tabs>
                <w:tab w:val="left" w:pos="0"/>
                <w:tab w:val="left" w:pos="180"/>
              </w:tabs>
              <w:suppressAutoHyphens w:val="0"/>
              <w:rPr>
                <w:rFonts w:cs="Arial"/>
                <w:spacing w:val="-3"/>
                <w:szCs w:val="22"/>
                <w:lang w:val="fr-FR" w:eastAsia="fr-FR"/>
              </w:rPr>
            </w:pPr>
            <w:r w:rsidRPr="00D848FF">
              <w:rPr>
                <w:rFonts w:cs="Arial"/>
                <w:spacing w:val="-3"/>
                <w:szCs w:val="22"/>
                <w:lang w:val="fr-FR" w:eastAsia="fr-FR"/>
              </w:rPr>
              <w:t>Description</w:t>
            </w:r>
          </w:p>
        </w:tc>
      </w:tr>
      <w:tr w:rsidR="00D848FF" w:rsidRPr="00D848FF" w:rsidTr="006E286B">
        <w:tc>
          <w:tcPr>
            <w:tcW w:w="875" w:type="dxa"/>
          </w:tcPr>
          <w:p w:rsidR="00D848FF" w:rsidRPr="00D848FF" w:rsidRDefault="00D848FF" w:rsidP="00D848FF">
            <w:pPr>
              <w:widowControl/>
              <w:tabs>
                <w:tab w:val="left" w:pos="0"/>
                <w:tab w:val="left" w:pos="180"/>
              </w:tabs>
              <w:suppressAutoHyphens w:val="0"/>
              <w:rPr>
                <w:rFonts w:cs="Arial"/>
                <w:b/>
                <w:spacing w:val="-3"/>
                <w:szCs w:val="22"/>
                <w:lang w:val="fr-FR" w:eastAsia="fr-FR"/>
              </w:rPr>
            </w:pPr>
          </w:p>
          <w:p w:rsidR="00D848FF" w:rsidRPr="00D848FF" w:rsidRDefault="00D848FF" w:rsidP="00D848FF">
            <w:pPr>
              <w:widowControl/>
              <w:tabs>
                <w:tab w:val="left" w:pos="0"/>
                <w:tab w:val="left" w:pos="180"/>
              </w:tabs>
              <w:suppressAutoHyphens w:val="0"/>
              <w:rPr>
                <w:rFonts w:cs="Arial"/>
                <w:b/>
                <w:spacing w:val="-3"/>
                <w:szCs w:val="22"/>
                <w:lang w:val="fr-FR" w:eastAsia="fr-FR"/>
              </w:rPr>
            </w:pPr>
            <w:r w:rsidRPr="00D848FF">
              <w:rPr>
                <w:rFonts w:cs="Arial"/>
                <w:b/>
                <w:spacing w:val="-3"/>
                <w:szCs w:val="22"/>
                <w:lang w:val="fr-FR" w:eastAsia="fr-FR"/>
              </w:rPr>
              <w:t>1</w:t>
            </w:r>
          </w:p>
          <w:p w:rsidR="00D848FF" w:rsidRPr="00D848FF" w:rsidRDefault="00D848FF" w:rsidP="00D848FF">
            <w:pPr>
              <w:widowControl/>
              <w:tabs>
                <w:tab w:val="left" w:pos="0"/>
                <w:tab w:val="left" w:pos="180"/>
              </w:tabs>
              <w:suppressAutoHyphens w:val="0"/>
              <w:rPr>
                <w:rFonts w:cs="Arial"/>
                <w:b/>
                <w:spacing w:val="-3"/>
                <w:szCs w:val="22"/>
                <w:lang w:val="fr-FR" w:eastAsia="fr-FR"/>
              </w:rPr>
            </w:pPr>
          </w:p>
        </w:tc>
        <w:tc>
          <w:tcPr>
            <w:tcW w:w="2754" w:type="dxa"/>
          </w:tcPr>
          <w:p w:rsidR="00D848FF" w:rsidRPr="00D848FF" w:rsidRDefault="00D848FF" w:rsidP="00D848FF">
            <w:pPr>
              <w:widowControl/>
              <w:tabs>
                <w:tab w:val="left" w:pos="0"/>
                <w:tab w:val="left" w:pos="180"/>
              </w:tabs>
              <w:suppressAutoHyphens w:val="0"/>
              <w:jc w:val="left"/>
              <w:rPr>
                <w:rFonts w:cs="Arial"/>
                <w:b/>
                <w:spacing w:val="-3"/>
                <w:szCs w:val="22"/>
                <w:lang w:val="fr-FR" w:eastAsia="fr-FR"/>
              </w:rPr>
            </w:pPr>
          </w:p>
          <w:p w:rsidR="00D848FF" w:rsidRPr="00D848FF" w:rsidRDefault="00D848FF" w:rsidP="00D848FF">
            <w:pPr>
              <w:keepNext/>
              <w:widowControl/>
              <w:tabs>
                <w:tab w:val="left" w:pos="0"/>
                <w:tab w:val="left" w:pos="180"/>
              </w:tabs>
              <w:suppressAutoHyphens w:val="0"/>
              <w:jc w:val="left"/>
              <w:outlineLvl w:val="5"/>
              <w:rPr>
                <w:rFonts w:cs="Arial"/>
                <w:b/>
                <w:bCs/>
                <w:spacing w:val="-3"/>
                <w:szCs w:val="20"/>
                <w:lang w:val="fr-FR" w:eastAsia="fr-FR"/>
              </w:rPr>
            </w:pPr>
            <w:r w:rsidRPr="00D848FF">
              <w:rPr>
                <w:rFonts w:cs="Arial"/>
                <w:b/>
                <w:bCs/>
                <w:spacing w:val="-3"/>
                <w:szCs w:val="20"/>
                <w:lang w:val="fr-FR" w:eastAsia="fr-FR"/>
              </w:rPr>
              <w:t>Ma perception</w:t>
            </w:r>
          </w:p>
          <w:p w:rsidR="00D848FF" w:rsidRPr="00D848FF" w:rsidRDefault="00D848FF" w:rsidP="00D848FF">
            <w:pPr>
              <w:widowControl/>
              <w:tabs>
                <w:tab w:val="left" w:pos="0"/>
                <w:tab w:val="left" w:pos="180"/>
              </w:tabs>
              <w:suppressAutoHyphens w:val="0"/>
              <w:jc w:val="left"/>
              <w:rPr>
                <w:rFonts w:cs="Arial"/>
                <w:b/>
                <w:spacing w:val="-3"/>
                <w:szCs w:val="22"/>
                <w:lang w:val="fr-FR" w:eastAsia="fr-FR"/>
              </w:rPr>
            </w:pPr>
          </w:p>
        </w:tc>
        <w:tc>
          <w:tcPr>
            <w:tcW w:w="5917" w:type="dxa"/>
          </w:tcPr>
          <w:p w:rsidR="00D848FF" w:rsidRPr="00D848FF" w:rsidRDefault="00D848FF" w:rsidP="00D848FF">
            <w:pPr>
              <w:widowControl/>
              <w:tabs>
                <w:tab w:val="left" w:pos="0"/>
                <w:tab w:val="left" w:pos="180"/>
              </w:tabs>
              <w:suppressAutoHyphens w:val="0"/>
              <w:rPr>
                <w:rFonts w:cs="Arial"/>
                <w:spacing w:val="-3"/>
                <w:szCs w:val="22"/>
                <w:lang w:val="fr-FR" w:eastAsia="fr-FR"/>
              </w:rPr>
            </w:pPr>
          </w:p>
          <w:p w:rsidR="00D848FF" w:rsidRPr="00D848FF" w:rsidRDefault="00D848FF" w:rsidP="00D848FF">
            <w:pPr>
              <w:widowControl/>
              <w:tabs>
                <w:tab w:val="left" w:pos="0"/>
                <w:tab w:val="left" w:pos="180"/>
              </w:tabs>
              <w:suppressAutoHyphens w:val="0"/>
              <w:rPr>
                <w:rFonts w:cs="Arial"/>
                <w:spacing w:val="-3"/>
                <w:szCs w:val="22"/>
                <w:lang w:val="fr-FR" w:eastAsia="fr-FR"/>
              </w:rPr>
            </w:pPr>
            <w:r w:rsidRPr="00D848FF">
              <w:rPr>
                <w:rFonts w:cs="Arial"/>
                <w:spacing w:val="-3"/>
                <w:szCs w:val="22"/>
                <w:lang w:val="fr-FR" w:eastAsia="fr-FR"/>
              </w:rPr>
              <w:t xml:space="preserve">Après avoir </w:t>
            </w:r>
            <w:r w:rsidRPr="00D848FF">
              <w:rPr>
                <w:rFonts w:cs="Arial"/>
                <w:b/>
                <w:spacing w:val="-3"/>
                <w:szCs w:val="22"/>
                <w:lang w:val="fr-FR" w:eastAsia="fr-FR"/>
              </w:rPr>
              <w:t xml:space="preserve">perçu </w:t>
            </w:r>
            <w:r w:rsidRPr="00D848FF">
              <w:rPr>
                <w:rFonts w:cs="Arial"/>
                <w:spacing w:val="-3"/>
                <w:szCs w:val="22"/>
                <w:lang w:val="fr-FR" w:eastAsia="fr-FR"/>
              </w:rPr>
              <w:t>cette hostilité, j’en fais part au groupe et je leur mentionne que je suis prêt à recevoir tous les commentaires que ce soit avec le groupe ou par un délégué.</w:t>
            </w:r>
          </w:p>
          <w:p w:rsidR="00D848FF" w:rsidRPr="00D848FF" w:rsidRDefault="00D848FF" w:rsidP="00D848FF">
            <w:pPr>
              <w:widowControl/>
              <w:tabs>
                <w:tab w:val="left" w:pos="0"/>
                <w:tab w:val="left" w:pos="180"/>
              </w:tabs>
              <w:suppressAutoHyphens w:val="0"/>
              <w:rPr>
                <w:rFonts w:cs="Arial"/>
                <w:spacing w:val="-3"/>
                <w:szCs w:val="22"/>
                <w:lang w:val="fr-FR" w:eastAsia="fr-FR"/>
              </w:rPr>
            </w:pPr>
          </w:p>
        </w:tc>
      </w:tr>
      <w:tr w:rsidR="00D848FF" w:rsidRPr="00D848FF" w:rsidTr="006E286B">
        <w:tc>
          <w:tcPr>
            <w:tcW w:w="875" w:type="dxa"/>
          </w:tcPr>
          <w:p w:rsidR="00D848FF" w:rsidRPr="00D848FF" w:rsidRDefault="00D848FF" w:rsidP="00D848FF">
            <w:pPr>
              <w:widowControl/>
              <w:tabs>
                <w:tab w:val="left" w:pos="0"/>
                <w:tab w:val="left" w:pos="180"/>
              </w:tabs>
              <w:suppressAutoHyphens w:val="0"/>
              <w:rPr>
                <w:rFonts w:cs="Arial"/>
                <w:b/>
                <w:spacing w:val="-3"/>
                <w:szCs w:val="22"/>
                <w:lang w:val="fr-FR" w:eastAsia="fr-FR"/>
              </w:rPr>
            </w:pPr>
          </w:p>
          <w:p w:rsidR="00D848FF" w:rsidRPr="00D848FF" w:rsidRDefault="00D848FF" w:rsidP="00D848FF">
            <w:pPr>
              <w:widowControl/>
              <w:tabs>
                <w:tab w:val="left" w:pos="0"/>
                <w:tab w:val="left" w:pos="180"/>
              </w:tabs>
              <w:suppressAutoHyphens w:val="0"/>
              <w:rPr>
                <w:rFonts w:cs="Arial"/>
                <w:b/>
                <w:spacing w:val="-3"/>
                <w:szCs w:val="22"/>
                <w:lang w:val="fr-FR" w:eastAsia="fr-FR"/>
              </w:rPr>
            </w:pPr>
            <w:r w:rsidRPr="00D848FF">
              <w:rPr>
                <w:rFonts w:cs="Arial"/>
                <w:b/>
                <w:spacing w:val="-3"/>
                <w:szCs w:val="22"/>
                <w:lang w:val="fr-FR" w:eastAsia="fr-FR"/>
              </w:rPr>
              <w:t>2</w:t>
            </w:r>
          </w:p>
          <w:p w:rsidR="00D848FF" w:rsidRPr="00D848FF" w:rsidRDefault="00D848FF" w:rsidP="00D848FF">
            <w:pPr>
              <w:widowControl/>
              <w:tabs>
                <w:tab w:val="left" w:pos="0"/>
                <w:tab w:val="left" w:pos="180"/>
              </w:tabs>
              <w:suppressAutoHyphens w:val="0"/>
              <w:rPr>
                <w:rFonts w:cs="Arial"/>
                <w:b/>
                <w:spacing w:val="-3"/>
                <w:szCs w:val="22"/>
                <w:lang w:val="fr-FR" w:eastAsia="fr-FR"/>
              </w:rPr>
            </w:pPr>
          </w:p>
        </w:tc>
        <w:tc>
          <w:tcPr>
            <w:tcW w:w="2754" w:type="dxa"/>
          </w:tcPr>
          <w:p w:rsidR="00D848FF" w:rsidRPr="00D848FF" w:rsidRDefault="00D848FF" w:rsidP="00D848FF">
            <w:pPr>
              <w:widowControl/>
              <w:tabs>
                <w:tab w:val="left" w:pos="0"/>
                <w:tab w:val="left" w:pos="180"/>
              </w:tabs>
              <w:suppressAutoHyphens w:val="0"/>
              <w:jc w:val="left"/>
              <w:rPr>
                <w:rFonts w:cs="Arial"/>
                <w:b/>
                <w:spacing w:val="-3"/>
                <w:szCs w:val="22"/>
                <w:lang w:val="fr-FR" w:eastAsia="fr-FR"/>
              </w:rPr>
            </w:pPr>
          </w:p>
          <w:p w:rsidR="00D848FF" w:rsidRPr="00D848FF" w:rsidRDefault="00D848FF" w:rsidP="00D848FF">
            <w:pPr>
              <w:widowControl/>
              <w:tabs>
                <w:tab w:val="left" w:pos="0"/>
                <w:tab w:val="left" w:pos="180"/>
              </w:tabs>
              <w:suppressAutoHyphens w:val="0"/>
              <w:jc w:val="left"/>
              <w:rPr>
                <w:rFonts w:cs="Arial"/>
                <w:b/>
                <w:spacing w:val="-3"/>
                <w:szCs w:val="22"/>
                <w:lang w:val="fr-FR" w:eastAsia="fr-FR"/>
              </w:rPr>
            </w:pPr>
            <w:r w:rsidRPr="00D848FF">
              <w:rPr>
                <w:rFonts w:cs="Arial"/>
                <w:b/>
                <w:spacing w:val="-3"/>
                <w:szCs w:val="22"/>
                <w:lang w:val="fr-FR" w:eastAsia="fr-FR"/>
              </w:rPr>
              <w:t>Mes informations</w:t>
            </w:r>
          </w:p>
        </w:tc>
        <w:tc>
          <w:tcPr>
            <w:tcW w:w="5917" w:type="dxa"/>
          </w:tcPr>
          <w:p w:rsidR="00D848FF" w:rsidRPr="00D848FF" w:rsidRDefault="00D848FF" w:rsidP="00D848FF">
            <w:pPr>
              <w:widowControl/>
              <w:tabs>
                <w:tab w:val="left" w:pos="0"/>
                <w:tab w:val="left" w:pos="180"/>
              </w:tabs>
              <w:suppressAutoHyphens w:val="0"/>
              <w:rPr>
                <w:rFonts w:cs="Arial"/>
                <w:spacing w:val="-3"/>
                <w:szCs w:val="22"/>
                <w:lang w:val="fr-FR" w:eastAsia="fr-FR"/>
              </w:rPr>
            </w:pPr>
          </w:p>
          <w:p w:rsidR="00D848FF" w:rsidRPr="00D848FF" w:rsidRDefault="00D848FF" w:rsidP="00D848FF">
            <w:pPr>
              <w:widowControl/>
              <w:tabs>
                <w:tab w:val="left" w:pos="0"/>
                <w:tab w:val="left" w:pos="180"/>
              </w:tabs>
              <w:suppressAutoHyphens w:val="0"/>
              <w:rPr>
                <w:rFonts w:cs="Arial"/>
                <w:spacing w:val="-3"/>
                <w:szCs w:val="22"/>
                <w:lang w:val="fr-FR" w:eastAsia="fr-FR"/>
              </w:rPr>
            </w:pPr>
            <w:r w:rsidRPr="00D848FF">
              <w:rPr>
                <w:rFonts w:cs="Arial"/>
                <w:spacing w:val="-3"/>
                <w:szCs w:val="22"/>
                <w:lang w:val="fr-FR" w:eastAsia="fr-FR"/>
              </w:rPr>
              <w:t>J’écoute attentivement les doléances de mes étudiants, je les prends en note sans mot dire (j’évite les remarques émotives), mais je m’assure que tout soit communiqué de manière respectueuse.</w:t>
            </w:r>
          </w:p>
          <w:p w:rsidR="00D848FF" w:rsidRPr="00D848FF" w:rsidRDefault="00D848FF" w:rsidP="00D848FF">
            <w:pPr>
              <w:widowControl/>
              <w:tabs>
                <w:tab w:val="left" w:pos="0"/>
                <w:tab w:val="left" w:pos="180"/>
              </w:tabs>
              <w:suppressAutoHyphens w:val="0"/>
              <w:rPr>
                <w:rFonts w:cs="Arial"/>
                <w:spacing w:val="-3"/>
                <w:szCs w:val="22"/>
                <w:lang w:val="fr-FR" w:eastAsia="fr-FR"/>
              </w:rPr>
            </w:pPr>
            <w:r w:rsidRPr="00D848FF">
              <w:rPr>
                <w:rFonts w:cs="Arial"/>
                <w:spacing w:val="-3"/>
                <w:szCs w:val="22"/>
                <w:lang w:val="fr-FR" w:eastAsia="fr-FR"/>
              </w:rPr>
              <w:t>Je vérifie par un petit questionnaire si les commentaires exprimés sont partagés par l’ensemble du groupe. Je les rassure sur mon respect de l’anonymat et l’absence de préjudice à leur égard.</w:t>
            </w:r>
          </w:p>
          <w:p w:rsidR="00D848FF" w:rsidRPr="00D848FF" w:rsidRDefault="00D848FF" w:rsidP="00D848FF">
            <w:pPr>
              <w:widowControl/>
              <w:tabs>
                <w:tab w:val="left" w:pos="0"/>
                <w:tab w:val="left" w:pos="180"/>
              </w:tabs>
              <w:suppressAutoHyphens w:val="0"/>
              <w:rPr>
                <w:rFonts w:cs="Arial"/>
                <w:spacing w:val="-3"/>
                <w:szCs w:val="22"/>
                <w:lang w:val="fr-FR" w:eastAsia="fr-FR"/>
              </w:rPr>
            </w:pPr>
          </w:p>
        </w:tc>
      </w:tr>
      <w:tr w:rsidR="00D848FF" w:rsidRPr="00D848FF" w:rsidTr="006E286B">
        <w:tc>
          <w:tcPr>
            <w:tcW w:w="875" w:type="dxa"/>
          </w:tcPr>
          <w:p w:rsidR="00D848FF" w:rsidRPr="00D848FF" w:rsidRDefault="00D848FF" w:rsidP="00D848FF">
            <w:pPr>
              <w:widowControl/>
              <w:tabs>
                <w:tab w:val="left" w:pos="0"/>
                <w:tab w:val="left" w:pos="180"/>
              </w:tabs>
              <w:suppressAutoHyphens w:val="0"/>
              <w:rPr>
                <w:rFonts w:cs="Arial"/>
                <w:b/>
                <w:spacing w:val="-3"/>
                <w:szCs w:val="22"/>
                <w:lang w:val="fr-FR" w:eastAsia="fr-FR"/>
              </w:rPr>
            </w:pPr>
          </w:p>
          <w:p w:rsidR="00D848FF" w:rsidRPr="00D848FF" w:rsidRDefault="00D848FF" w:rsidP="00D848FF">
            <w:pPr>
              <w:widowControl/>
              <w:tabs>
                <w:tab w:val="left" w:pos="0"/>
                <w:tab w:val="left" w:pos="180"/>
              </w:tabs>
              <w:suppressAutoHyphens w:val="0"/>
              <w:rPr>
                <w:rFonts w:cs="Arial"/>
                <w:b/>
                <w:spacing w:val="-3"/>
                <w:szCs w:val="22"/>
                <w:lang w:val="fr-FR" w:eastAsia="fr-FR"/>
              </w:rPr>
            </w:pPr>
            <w:r w:rsidRPr="00D848FF">
              <w:rPr>
                <w:rFonts w:cs="Arial"/>
                <w:b/>
                <w:spacing w:val="-3"/>
                <w:szCs w:val="22"/>
                <w:lang w:val="fr-FR" w:eastAsia="fr-FR"/>
              </w:rPr>
              <w:t>3</w:t>
            </w:r>
          </w:p>
          <w:p w:rsidR="00D848FF" w:rsidRPr="00D848FF" w:rsidRDefault="00D848FF" w:rsidP="00D848FF">
            <w:pPr>
              <w:widowControl/>
              <w:tabs>
                <w:tab w:val="left" w:pos="0"/>
                <w:tab w:val="left" w:pos="180"/>
              </w:tabs>
              <w:suppressAutoHyphens w:val="0"/>
              <w:rPr>
                <w:rFonts w:cs="Arial"/>
                <w:b/>
                <w:spacing w:val="-3"/>
                <w:szCs w:val="22"/>
                <w:lang w:val="fr-FR" w:eastAsia="fr-FR"/>
              </w:rPr>
            </w:pPr>
          </w:p>
        </w:tc>
        <w:tc>
          <w:tcPr>
            <w:tcW w:w="2754" w:type="dxa"/>
          </w:tcPr>
          <w:p w:rsidR="00D848FF" w:rsidRPr="00D848FF" w:rsidRDefault="00D848FF" w:rsidP="00D848FF">
            <w:pPr>
              <w:widowControl/>
              <w:tabs>
                <w:tab w:val="left" w:pos="0"/>
                <w:tab w:val="left" w:pos="180"/>
              </w:tabs>
              <w:suppressAutoHyphens w:val="0"/>
              <w:jc w:val="left"/>
              <w:rPr>
                <w:rFonts w:cs="Arial"/>
                <w:b/>
                <w:spacing w:val="-3"/>
                <w:szCs w:val="22"/>
                <w:lang w:val="fr-FR" w:eastAsia="fr-FR"/>
              </w:rPr>
            </w:pPr>
          </w:p>
          <w:p w:rsidR="00D848FF" w:rsidRPr="00D848FF" w:rsidRDefault="00D848FF" w:rsidP="00D848FF">
            <w:pPr>
              <w:widowControl/>
              <w:tabs>
                <w:tab w:val="left" w:pos="0"/>
                <w:tab w:val="left" w:pos="180"/>
              </w:tabs>
              <w:suppressAutoHyphens w:val="0"/>
              <w:jc w:val="left"/>
              <w:rPr>
                <w:rFonts w:cs="Arial"/>
                <w:b/>
                <w:spacing w:val="-3"/>
                <w:szCs w:val="22"/>
                <w:lang w:val="fr-FR" w:eastAsia="fr-FR"/>
              </w:rPr>
            </w:pPr>
            <w:r w:rsidRPr="00D848FF">
              <w:rPr>
                <w:rFonts w:cs="Arial"/>
                <w:b/>
                <w:spacing w:val="-3"/>
                <w:szCs w:val="22"/>
                <w:lang w:val="fr-FR" w:eastAsia="fr-FR"/>
              </w:rPr>
              <w:t>J’analyse les informations/les facteurs</w:t>
            </w:r>
          </w:p>
          <w:p w:rsidR="00D848FF" w:rsidRPr="00D848FF" w:rsidRDefault="00D848FF" w:rsidP="00D848FF">
            <w:pPr>
              <w:widowControl/>
              <w:tabs>
                <w:tab w:val="left" w:pos="0"/>
                <w:tab w:val="left" w:pos="180"/>
              </w:tabs>
              <w:suppressAutoHyphens w:val="0"/>
              <w:jc w:val="left"/>
              <w:rPr>
                <w:rFonts w:cs="Arial"/>
                <w:b/>
                <w:spacing w:val="-3"/>
                <w:szCs w:val="22"/>
                <w:lang w:val="fr-FR" w:eastAsia="fr-FR"/>
              </w:rPr>
            </w:pPr>
            <w:r w:rsidRPr="00D848FF">
              <w:rPr>
                <w:rFonts w:cs="Arial"/>
                <w:b/>
                <w:spacing w:val="-3"/>
                <w:szCs w:val="22"/>
                <w:lang w:val="fr-FR" w:eastAsia="fr-FR"/>
              </w:rPr>
              <w:t>et je planifie une stratégie d’action</w:t>
            </w:r>
          </w:p>
        </w:tc>
        <w:tc>
          <w:tcPr>
            <w:tcW w:w="5917" w:type="dxa"/>
          </w:tcPr>
          <w:p w:rsidR="00D848FF" w:rsidRPr="00D848FF" w:rsidRDefault="00D848FF" w:rsidP="00D848FF">
            <w:pPr>
              <w:widowControl/>
              <w:tabs>
                <w:tab w:val="left" w:pos="0"/>
                <w:tab w:val="left" w:pos="180"/>
              </w:tabs>
              <w:suppressAutoHyphens w:val="0"/>
              <w:rPr>
                <w:rFonts w:cs="Arial"/>
                <w:spacing w:val="-3"/>
                <w:szCs w:val="22"/>
                <w:lang w:val="fr-FR" w:eastAsia="fr-FR"/>
              </w:rPr>
            </w:pPr>
          </w:p>
          <w:p w:rsidR="00D848FF" w:rsidRPr="00D848FF" w:rsidRDefault="00D848FF" w:rsidP="00D848FF">
            <w:pPr>
              <w:widowControl/>
              <w:tabs>
                <w:tab w:val="left" w:pos="0"/>
                <w:tab w:val="left" w:pos="180"/>
              </w:tabs>
              <w:suppressAutoHyphens w:val="0"/>
              <w:rPr>
                <w:rFonts w:cs="Arial"/>
                <w:spacing w:val="-3"/>
                <w:szCs w:val="22"/>
                <w:lang w:val="fr-FR" w:eastAsia="fr-FR"/>
              </w:rPr>
            </w:pPr>
            <w:r w:rsidRPr="00D848FF">
              <w:rPr>
                <w:rFonts w:cs="Arial"/>
                <w:spacing w:val="-3"/>
                <w:szCs w:val="22"/>
                <w:lang w:val="fr-FR" w:eastAsia="fr-FR"/>
              </w:rPr>
              <w:t>Si l’ensemble du groupe partage les doléances exprimées, je demande aux étudiants de m’accorder une période de réflexion jusqu’au cours suivant pour apporter des solutions concrètes. Je les assure que j’aurai des compromis concrets à leur proposer.</w:t>
            </w:r>
          </w:p>
          <w:p w:rsidR="00D848FF" w:rsidRPr="00D848FF" w:rsidRDefault="00D848FF" w:rsidP="00D848FF">
            <w:pPr>
              <w:widowControl/>
              <w:tabs>
                <w:tab w:val="left" w:pos="0"/>
                <w:tab w:val="left" w:pos="180"/>
              </w:tabs>
              <w:suppressAutoHyphens w:val="0"/>
              <w:rPr>
                <w:rFonts w:cs="Arial"/>
                <w:spacing w:val="-3"/>
                <w:szCs w:val="22"/>
                <w:lang w:val="fr-FR" w:eastAsia="fr-FR"/>
              </w:rPr>
            </w:pPr>
            <w:r w:rsidRPr="00D848FF">
              <w:rPr>
                <w:rFonts w:cs="Arial"/>
                <w:spacing w:val="-3"/>
                <w:szCs w:val="22"/>
                <w:lang w:val="fr-FR" w:eastAsia="fr-FR"/>
              </w:rPr>
              <w:t>Je leur demande de profiter de cette période pour élaborer à leur tour des pistes de solution.</w:t>
            </w:r>
          </w:p>
          <w:p w:rsidR="00D848FF" w:rsidRPr="00D848FF" w:rsidRDefault="00D848FF" w:rsidP="00D848FF">
            <w:pPr>
              <w:widowControl/>
              <w:tabs>
                <w:tab w:val="left" w:pos="0"/>
                <w:tab w:val="left" w:pos="180"/>
              </w:tabs>
              <w:suppressAutoHyphens w:val="0"/>
              <w:rPr>
                <w:rFonts w:cs="Arial"/>
                <w:spacing w:val="-3"/>
                <w:szCs w:val="22"/>
                <w:lang w:val="fr-FR" w:eastAsia="fr-FR"/>
              </w:rPr>
            </w:pPr>
          </w:p>
        </w:tc>
      </w:tr>
      <w:tr w:rsidR="00D848FF" w:rsidRPr="00D848FF" w:rsidTr="006E286B">
        <w:tc>
          <w:tcPr>
            <w:tcW w:w="875" w:type="dxa"/>
          </w:tcPr>
          <w:p w:rsidR="00D848FF" w:rsidRPr="00D848FF" w:rsidRDefault="00D848FF" w:rsidP="00D848FF">
            <w:pPr>
              <w:widowControl/>
              <w:tabs>
                <w:tab w:val="left" w:pos="0"/>
                <w:tab w:val="left" w:pos="180"/>
              </w:tabs>
              <w:suppressAutoHyphens w:val="0"/>
              <w:rPr>
                <w:rFonts w:cs="Arial"/>
                <w:b/>
                <w:spacing w:val="-3"/>
                <w:szCs w:val="22"/>
                <w:lang w:val="fr-FR" w:eastAsia="fr-FR"/>
              </w:rPr>
            </w:pPr>
          </w:p>
          <w:p w:rsidR="00D848FF" w:rsidRPr="00D848FF" w:rsidRDefault="00D848FF" w:rsidP="00D848FF">
            <w:pPr>
              <w:widowControl/>
              <w:tabs>
                <w:tab w:val="left" w:pos="0"/>
                <w:tab w:val="left" w:pos="180"/>
              </w:tabs>
              <w:suppressAutoHyphens w:val="0"/>
              <w:rPr>
                <w:rFonts w:cs="Arial"/>
                <w:b/>
                <w:spacing w:val="-3"/>
                <w:szCs w:val="22"/>
                <w:lang w:val="fr-FR" w:eastAsia="fr-FR"/>
              </w:rPr>
            </w:pPr>
            <w:r w:rsidRPr="00D848FF">
              <w:rPr>
                <w:rFonts w:cs="Arial"/>
                <w:b/>
                <w:spacing w:val="-3"/>
                <w:szCs w:val="22"/>
                <w:lang w:val="fr-FR" w:eastAsia="fr-FR"/>
              </w:rPr>
              <w:t>4</w:t>
            </w:r>
          </w:p>
          <w:p w:rsidR="00D848FF" w:rsidRPr="00D848FF" w:rsidRDefault="00D848FF" w:rsidP="00D848FF">
            <w:pPr>
              <w:widowControl/>
              <w:tabs>
                <w:tab w:val="left" w:pos="0"/>
                <w:tab w:val="left" w:pos="180"/>
              </w:tabs>
              <w:suppressAutoHyphens w:val="0"/>
              <w:rPr>
                <w:rFonts w:cs="Arial"/>
                <w:b/>
                <w:spacing w:val="-3"/>
                <w:szCs w:val="22"/>
                <w:lang w:val="fr-FR" w:eastAsia="fr-FR"/>
              </w:rPr>
            </w:pPr>
          </w:p>
        </w:tc>
        <w:tc>
          <w:tcPr>
            <w:tcW w:w="2754" w:type="dxa"/>
          </w:tcPr>
          <w:p w:rsidR="00D848FF" w:rsidRPr="00D848FF" w:rsidRDefault="00D848FF" w:rsidP="00D848FF">
            <w:pPr>
              <w:widowControl/>
              <w:tabs>
                <w:tab w:val="left" w:pos="0"/>
                <w:tab w:val="left" w:pos="180"/>
              </w:tabs>
              <w:suppressAutoHyphens w:val="0"/>
              <w:jc w:val="left"/>
              <w:rPr>
                <w:rFonts w:cs="Arial"/>
                <w:b/>
                <w:spacing w:val="-3"/>
                <w:szCs w:val="22"/>
                <w:lang w:val="fr-FR" w:eastAsia="fr-FR"/>
              </w:rPr>
            </w:pPr>
          </w:p>
          <w:p w:rsidR="00D848FF" w:rsidRPr="00D848FF" w:rsidRDefault="00D848FF" w:rsidP="00D848FF">
            <w:pPr>
              <w:widowControl/>
              <w:tabs>
                <w:tab w:val="left" w:pos="0"/>
                <w:tab w:val="left" w:pos="180"/>
              </w:tabs>
              <w:suppressAutoHyphens w:val="0"/>
              <w:jc w:val="left"/>
              <w:rPr>
                <w:rFonts w:cs="Arial"/>
                <w:b/>
                <w:spacing w:val="-3"/>
                <w:szCs w:val="22"/>
                <w:lang w:val="fr-FR" w:eastAsia="fr-FR"/>
              </w:rPr>
            </w:pPr>
            <w:r w:rsidRPr="00D848FF">
              <w:rPr>
                <w:rFonts w:cs="Arial"/>
                <w:b/>
                <w:spacing w:val="-3"/>
                <w:szCs w:val="22"/>
                <w:lang w:val="fr-FR" w:eastAsia="fr-FR"/>
              </w:rPr>
              <w:t>Ma réponse</w:t>
            </w:r>
          </w:p>
        </w:tc>
        <w:tc>
          <w:tcPr>
            <w:tcW w:w="5917" w:type="dxa"/>
          </w:tcPr>
          <w:p w:rsidR="00D848FF" w:rsidRPr="00D848FF" w:rsidRDefault="00D848FF" w:rsidP="00D848FF">
            <w:pPr>
              <w:widowControl/>
              <w:tabs>
                <w:tab w:val="left" w:pos="0"/>
                <w:tab w:val="left" w:pos="180"/>
              </w:tabs>
              <w:suppressAutoHyphens w:val="0"/>
              <w:rPr>
                <w:rFonts w:cs="Arial"/>
                <w:spacing w:val="-3"/>
                <w:szCs w:val="22"/>
                <w:lang w:val="fr-FR" w:eastAsia="fr-FR"/>
              </w:rPr>
            </w:pPr>
          </w:p>
          <w:p w:rsidR="00D848FF" w:rsidRPr="00D848FF" w:rsidRDefault="00D848FF" w:rsidP="00D848FF">
            <w:pPr>
              <w:widowControl/>
              <w:tabs>
                <w:tab w:val="left" w:pos="0"/>
                <w:tab w:val="left" w:pos="180"/>
              </w:tabs>
              <w:suppressAutoHyphens w:val="0"/>
              <w:rPr>
                <w:rFonts w:cs="Arial"/>
                <w:spacing w:val="-3"/>
                <w:szCs w:val="22"/>
                <w:lang w:val="fr-FR" w:eastAsia="fr-FR"/>
              </w:rPr>
            </w:pPr>
            <w:r w:rsidRPr="00D848FF">
              <w:rPr>
                <w:rFonts w:cs="Arial"/>
                <w:spacing w:val="-3"/>
                <w:szCs w:val="22"/>
                <w:lang w:val="fr-FR" w:eastAsia="fr-FR"/>
              </w:rPr>
              <w:t xml:space="preserve">Je suis clair sur ce que je ne peux absolument pas changer. </w:t>
            </w:r>
            <w:r w:rsidRPr="00D848FF">
              <w:rPr>
                <w:rFonts w:cs="Arial"/>
                <w:spacing w:val="-3"/>
                <w:szCs w:val="22"/>
                <w:lang w:val="fr-FR" w:eastAsia="fr-FR"/>
              </w:rPr>
              <w:br/>
              <w:t>Je négocie avec eux les compromis possibles et je m’assure que l’ensemble du groupe a une compréhension commune des compromis envisagés.</w:t>
            </w:r>
          </w:p>
          <w:p w:rsidR="00D848FF" w:rsidRPr="00D848FF" w:rsidRDefault="00D848FF" w:rsidP="00D848FF">
            <w:pPr>
              <w:widowControl/>
              <w:tabs>
                <w:tab w:val="left" w:pos="0"/>
                <w:tab w:val="left" w:pos="180"/>
              </w:tabs>
              <w:suppressAutoHyphens w:val="0"/>
              <w:rPr>
                <w:rFonts w:cs="Arial"/>
                <w:spacing w:val="-3"/>
                <w:szCs w:val="22"/>
                <w:lang w:val="fr-FR" w:eastAsia="fr-FR"/>
              </w:rPr>
            </w:pPr>
          </w:p>
        </w:tc>
      </w:tr>
      <w:tr w:rsidR="00D848FF" w:rsidRPr="00D848FF" w:rsidTr="006E286B">
        <w:tc>
          <w:tcPr>
            <w:tcW w:w="875" w:type="dxa"/>
          </w:tcPr>
          <w:p w:rsidR="00D848FF" w:rsidRPr="00D848FF" w:rsidRDefault="00D848FF" w:rsidP="00D848FF">
            <w:pPr>
              <w:widowControl/>
              <w:tabs>
                <w:tab w:val="left" w:pos="0"/>
                <w:tab w:val="left" w:pos="180"/>
              </w:tabs>
              <w:suppressAutoHyphens w:val="0"/>
              <w:rPr>
                <w:rFonts w:cs="Arial"/>
                <w:b/>
                <w:spacing w:val="-3"/>
                <w:szCs w:val="22"/>
                <w:lang w:val="fr-FR" w:eastAsia="fr-FR"/>
              </w:rPr>
            </w:pPr>
          </w:p>
          <w:p w:rsidR="00D848FF" w:rsidRPr="00D848FF" w:rsidRDefault="00D848FF" w:rsidP="00D848FF">
            <w:pPr>
              <w:widowControl/>
              <w:tabs>
                <w:tab w:val="left" w:pos="0"/>
                <w:tab w:val="left" w:pos="180"/>
              </w:tabs>
              <w:suppressAutoHyphens w:val="0"/>
              <w:rPr>
                <w:rFonts w:cs="Arial"/>
                <w:b/>
                <w:spacing w:val="-3"/>
                <w:szCs w:val="22"/>
                <w:lang w:val="fr-FR" w:eastAsia="fr-FR"/>
              </w:rPr>
            </w:pPr>
            <w:r w:rsidRPr="00D848FF">
              <w:rPr>
                <w:rFonts w:cs="Arial"/>
                <w:b/>
                <w:spacing w:val="-3"/>
                <w:szCs w:val="22"/>
                <w:lang w:val="fr-FR" w:eastAsia="fr-FR"/>
              </w:rPr>
              <w:t>5</w:t>
            </w:r>
          </w:p>
          <w:p w:rsidR="00D848FF" w:rsidRPr="00D848FF" w:rsidRDefault="00D848FF" w:rsidP="00D848FF">
            <w:pPr>
              <w:widowControl/>
              <w:tabs>
                <w:tab w:val="left" w:pos="0"/>
                <w:tab w:val="left" w:pos="180"/>
              </w:tabs>
              <w:suppressAutoHyphens w:val="0"/>
              <w:rPr>
                <w:rFonts w:cs="Arial"/>
                <w:b/>
                <w:spacing w:val="-3"/>
                <w:szCs w:val="22"/>
                <w:lang w:val="fr-FR" w:eastAsia="fr-FR"/>
              </w:rPr>
            </w:pPr>
          </w:p>
        </w:tc>
        <w:tc>
          <w:tcPr>
            <w:tcW w:w="2754" w:type="dxa"/>
          </w:tcPr>
          <w:p w:rsidR="00D848FF" w:rsidRPr="00D848FF" w:rsidRDefault="00D848FF" w:rsidP="00D848FF">
            <w:pPr>
              <w:widowControl/>
              <w:tabs>
                <w:tab w:val="left" w:pos="0"/>
                <w:tab w:val="left" w:pos="180"/>
              </w:tabs>
              <w:suppressAutoHyphens w:val="0"/>
              <w:jc w:val="left"/>
              <w:rPr>
                <w:rFonts w:cs="Arial"/>
                <w:b/>
                <w:spacing w:val="-3"/>
                <w:szCs w:val="22"/>
                <w:lang w:val="fr-FR" w:eastAsia="fr-FR"/>
              </w:rPr>
            </w:pPr>
          </w:p>
          <w:p w:rsidR="00D848FF" w:rsidRPr="00D848FF" w:rsidRDefault="00D848FF" w:rsidP="00D848FF">
            <w:pPr>
              <w:widowControl/>
              <w:tabs>
                <w:tab w:val="left" w:pos="0"/>
                <w:tab w:val="left" w:pos="180"/>
              </w:tabs>
              <w:suppressAutoHyphens w:val="0"/>
              <w:jc w:val="left"/>
              <w:rPr>
                <w:rFonts w:cs="Arial"/>
                <w:b/>
                <w:spacing w:val="-3"/>
                <w:szCs w:val="22"/>
                <w:lang w:val="fr-FR" w:eastAsia="fr-FR"/>
              </w:rPr>
            </w:pPr>
            <w:r w:rsidRPr="00D848FF">
              <w:rPr>
                <w:rFonts w:cs="Arial"/>
                <w:b/>
                <w:spacing w:val="-3"/>
                <w:szCs w:val="22"/>
                <w:lang w:val="fr-FR" w:eastAsia="fr-FR"/>
              </w:rPr>
              <w:t>J’ajuste ma réponse</w:t>
            </w:r>
          </w:p>
        </w:tc>
        <w:tc>
          <w:tcPr>
            <w:tcW w:w="5917" w:type="dxa"/>
          </w:tcPr>
          <w:p w:rsidR="00D848FF" w:rsidRPr="00D848FF" w:rsidRDefault="00D848FF" w:rsidP="00D848FF">
            <w:pPr>
              <w:widowControl/>
              <w:tabs>
                <w:tab w:val="left" w:pos="0"/>
                <w:tab w:val="left" w:pos="180"/>
              </w:tabs>
              <w:suppressAutoHyphens w:val="0"/>
              <w:rPr>
                <w:rFonts w:cs="Arial"/>
                <w:spacing w:val="-3"/>
                <w:szCs w:val="22"/>
                <w:lang w:val="fr-FR" w:eastAsia="fr-FR"/>
              </w:rPr>
            </w:pPr>
          </w:p>
          <w:p w:rsidR="00D848FF" w:rsidRPr="00D848FF" w:rsidRDefault="00D848FF" w:rsidP="00D848FF">
            <w:pPr>
              <w:widowControl/>
              <w:tabs>
                <w:tab w:val="left" w:pos="0"/>
                <w:tab w:val="left" w:pos="180"/>
              </w:tabs>
              <w:suppressAutoHyphens w:val="0"/>
              <w:rPr>
                <w:rFonts w:cs="Arial"/>
                <w:spacing w:val="-3"/>
                <w:szCs w:val="22"/>
                <w:lang w:val="fr-FR" w:eastAsia="fr-FR"/>
              </w:rPr>
            </w:pPr>
            <w:r w:rsidRPr="00D848FF">
              <w:rPr>
                <w:rFonts w:cs="Arial"/>
                <w:spacing w:val="-3"/>
                <w:szCs w:val="22"/>
                <w:lang w:val="fr-FR" w:eastAsia="fr-FR"/>
              </w:rPr>
              <w:t>Suite à mon intervention, j’en évalue l’efficacité</w:t>
            </w:r>
            <w:r w:rsidRPr="00D848FF">
              <w:rPr>
                <w:rFonts w:cs="Arial"/>
                <w:i/>
                <w:spacing w:val="-3"/>
                <w:szCs w:val="22"/>
                <w:lang w:val="fr-FR" w:eastAsia="fr-FR"/>
              </w:rPr>
              <w:t xml:space="preserve"> </w:t>
            </w:r>
            <w:r w:rsidRPr="00D848FF">
              <w:rPr>
                <w:rFonts w:cs="Arial"/>
                <w:spacing w:val="-3"/>
                <w:szCs w:val="22"/>
                <w:lang w:val="fr-FR" w:eastAsia="fr-FR"/>
              </w:rPr>
              <w:t>soit par un petit questionnaire ou simplement lors d’une discussion ouverte avec les étudiants et, au besoin, j’apporte les ajustements nécessaires.</w:t>
            </w:r>
          </w:p>
          <w:p w:rsidR="00D848FF" w:rsidRPr="00D848FF" w:rsidRDefault="00D848FF" w:rsidP="00D848FF">
            <w:pPr>
              <w:widowControl/>
              <w:tabs>
                <w:tab w:val="left" w:pos="0"/>
                <w:tab w:val="left" w:pos="180"/>
              </w:tabs>
              <w:suppressAutoHyphens w:val="0"/>
              <w:rPr>
                <w:rFonts w:cs="Arial"/>
                <w:spacing w:val="-3"/>
                <w:szCs w:val="22"/>
                <w:lang w:val="fr-FR" w:eastAsia="fr-FR"/>
              </w:rPr>
            </w:pPr>
          </w:p>
          <w:p w:rsidR="00D848FF" w:rsidRPr="00D848FF" w:rsidRDefault="00D848FF" w:rsidP="00D848FF">
            <w:pPr>
              <w:widowControl/>
              <w:tabs>
                <w:tab w:val="left" w:pos="0"/>
                <w:tab w:val="left" w:pos="180"/>
              </w:tabs>
              <w:suppressAutoHyphens w:val="0"/>
              <w:rPr>
                <w:rFonts w:cs="Arial"/>
                <w:spacing w:val="-3"/>
                <w:szCs w:val="22"/>
                <w:lang w:val="fr-FR" w:eastAsia="fr-FR"/>
              </w:rPr>
            </w:pPr>
          </w:p>
        </w:tc>
      </w:tr>
    </w:tbl>
    <w:p w:rsidR="00D848FF" w:rsidRPr="00D848FF" w:rsidRDefault="00D848FF" w:rsidP="00D848FF">
      <w:pPr>
        <w:widowControl/>
        <w:tabs>
          <w:tab w:val="left" w:pos="0"/>
          <w:tab w:val="left" w:pos="180"/>
        </w:tabs>
        <w:suppressAutoHyphens w:val="0"/>
        <w:rPr>
          <w:rFonts w:cs="Arial"/>
          <w:spacing w:val="-3"/>
          <w:szCs w:val="22"/>
          <w:lang w:eastAsia="fr-FR"/>
        </w:rPr>
      </w:pPr>
    </w:p>
    <w:p w:rsidR="00D848FF" w:rsidRPr="00D848FF" w:rsidRDefault="00D848FF" w:rsidP="00D848FF">
      <w:pPr>
        <w:widowControl/>
        <w:tabs>
          <w:tab w:val="left" w:pos="0"/>
          <w:tab w:val="left" w:pos="180"/>
        </w:tabs>
        <w:suppressAutoHyphens w:val="0"/>
        <w:rPr>
          <w:rFonts w:cs="Arial"/>
          <w:spacing w:val="-3"/>
          <w:szCs w:val="22"/>
          <w:lang w:eastAsia="fr-FR"/>
        </w:rPr>
      </w:pPr>
    </w:p>
    <w:p w:rsidR="00EC5BF9" w:rsidRDefault="00EC5BF9" w:rsidP="00715B9A">
      <w:r>
        <w:br w:type="page"/>
      </w:r>
    </w:p>
    <w:p w:rsidR="00D841D2" w:rsidRPr="006B6FA7" w:rsidRDefault="00D841D2" w:rsidP="006B6FA7">
      <w:pPr>
        <w:shd w:val="clear" w:color="auto" w:fill="000000" w:themeFill="text1"/>
        <w:rPr>
          <w:rFonts w:ascii="Arial Black" w:hAnsi="Arial Black"/>
          <w:color w:val="FFFFFF" w:themeColor="background1"/>
          <w:sz w:val="28"/>
          <w:szCs w:val="28"/>
        </w:rPr>
      </w:pPr>
      <w:bookmarkStart w:id="28" w:name="_Toc275856756"/>
      <w:bookmarkStart w:id="29" w:name="_Toc275951003"/>
      <w:r w:rsidRPr="006B6FA7">
        <w:rPr>
          <w:rFonts w:ascii="Arial Black" w:hAnsi="Arial Black"/>
          <w:color w:val="FFFFFF" w:themeColor="background1"/>
          <w:sz w:val="28"/>
          <w:szCs w:val="28"/>
        </w:rPr>
        <w:lastRenderedPageBreak/>
        <w:t>Mises en situation</w:t>
      </w:r>
      <w:bookmarkEnd w:id="28"/>
      <w:bookmarkEnd w:id="29"/>
    </w:p>
    <w:p w:rsidR="00D841D2" w:rsidRDefault="00D841D2" w:rsidP="00D841D2"/>
    <w:p w:rsidR="00D841D2" w:rsidRDefault="00D841D2" w:rsidP="00D841D2">
      <w:pPr>
        <w:tabs>
          <w:tab w:val="num" w:pos="720"/>
        </w:tabs>
      </w:pPr>
      <w:r w:rsidRPr="00D408B7">
        <w:t>Travail en équipe autour d</w:t>
      </w:r>
      <w:r>
        <w:t>’</w:t>
      </w:r>
      <w:r w:rsidRPr="00D408B7">
        <w:t>une situation</w:t>
      </w:r>
      <w:r>
        <w:t>.</w:t>
      </w:r>
    </w:p>
    <w:p w:rsidR="00D841D2" w:rsidRPr="00D408B7" w:rsidRDefault="00D841D2" w:rsidP="00D841D2">
      <w:pPr>
        <w:tabs>
          <w:tab w:val="num" w:pos="720"/>
        </w:tabs>
      </w:pPr>
    </w:p>
    <w:p w:rsidR="000A0F9B" w:rsidRPr="00D408B7" w:rsidRDefault="00D841D2" w:rsidP="000A0F9B">
      <w:r w:rsidRPr="00D408B7">
        <w:t xml:space="preserve">Prenez connaissance de la situation suivante </w:t>
      </w:r>
      <w:r>
        <w:t>portant sur le questionnement. A</w:t>
      </w:r>
      <w:r w:rsidRPr="00D408B7">
        <w:t xml:space="preserve">ppliquez </w:t>
      </w:r>
      <w:r w:rsidR="000A0F9B">
        <w:rPr>
          <w:i/>
        </w:rPr>
        <w:t xml:space="preserve"> le mieux possible </w:t>
      </w:r>
      <w:r w:rsidRPr="00D408B7">
        <w:t xml:space="preserve">la méthode de Redl </w:t>
      </w:r>
      <w:r>
        <w:t>pour amener des propositions de solution</w:t>
      </w:r>
      <w:r w:rsidR="000A0F9B">
        <w:t>.  Comme la situation décrite est succincte, l’absence de certains éléments peut limiter l’application de la démarche.</w:t>
      </w:r>
    </w:p>
    <w:p w:rsidR="00D841D2" w:rsidRPr="00D408B7" w:rsidRDefault="00D841D2" w:rsidP="00D841D2"/>
    <w:p w:rsidR="00D841D2" w:rsidRDefault="00D841D2" w:rsidP="00D841D2"/>
    <w:p w:rsidR="00D841D2" w:rsidRDefault="00D841D2" w:rsidP="00D841D2"/>
    <w:p w:rsidR="00D841D2" w:rsidRDefault="00D841D2" w:rsidP="00D841D2"/>
    <w:p w:rsidR="00D841D2" w:rsidRPr="003E06B7" w:rsidRDefault="00D841D2" w:rsidP="00D841D2">
      <w:pPr>
        <w:pStyle w:val="Titre2"/>
      </w:pPr>
      <w:bookmarkStart w:id="30" w:name="_Toc275856757"/>
      <w:bookmarkStart w:id="31" w:name="_Toc275951004"/>
      <w:bookmarkStart w:id="32" w:name="_Toc279409833"/>
      <w:r>
        <w:t>Situation </w:t>
      </w:r>
      <w:r w:rsidRPr="003E06B7">
        <w:t>1</w:t>
      </w:r>
      <w:r>
        <w:t xml:space="preserve"> —</w:t>
      </w:r>
      <w:r w:rsidRPr="003E06B7">
        <w:t xml:space="preserve"> Le questionnement</w:t>
      </w:r>
      <w:bookmarkEnd w:id="30"/>
      <w:bookmarkEnd w:id="31"/>
      <w:bookmarkEnd w:id="32"/>
    </w:p>
    <w:p w:rsidR="00D841D2" w:rsidRDefault="00D841D2" w:rsidP="00D841D2"/>
    <w:p w:rsidR="00D841D2" w:rsidRPr="003E06B7" w:rsidRDefault="00D841D2" w:rsidP="00D841D2">
      <w:pPr>
        <w:spacing w:before="240"/>
      </w:pPr>
      <w:r w:rsidRPr="003E06B7">
        <w:t xml:space="preserve">Au début du trimestre lors de la présentation du </w:t>
      </w:r>
      <w:r>
        <w:t>plan de cours</w:t>
      </w:r>
      <w:r w:rsidRPr="003E06B7">
        <w:t>, j</w:t>
      </w:r>
      <w:r>
        <w:t>’</w:t>
      </w:r>
      <w:r w:rsidRPr="003E06B7">
        <w:t>explique aux étudiants que je privilégie une pédagogie active, que je veux qu</w:t>
      </w:r>
      <w:r>
        <w:t>’</w:t>
      </w:r>
      <w:r w:rsidRPr="003E06B7">
        <w:t>ils soient actifs en classe et que pour cela, je pose beaucoup de questions pendant mes présentations ou explications.</w:t>
      </w:r>
      <w:r>
        <w:t xml:space="preserve"> </w:t>
      </w:r>
      <w:r w:rsidRPr="003E06B7">
        <w:t>Je précise également que cela me permet de constater</w:t>
      </w:r>
      <w:r>
        <w:t xml:space="preserve"> </w:t>
      </w:r>
      <w:r w:rsidRPr="003E06B7">
        <w:t>leur niveau de compréhension des concepts abordés.</w:t>
      </w:r>
      <w:r>
        <w:t xml:space="preserve"> </w:t>
      </w:r>
      <w:r w:rsidRPr="003E06B7">
        <w:t xml:space="preserve">De plus, je leur annonce que lorsque je questionne, je désigne au hasard les personnes qui devront répondre non pas pour les embêter, ni les prendre en flagrant délit de </w:t>
      </w:r>
      <w:r>
        <w:t>quoi que ce soit,</w:t>
      </w:r>
      <w:r w:rsidRPr="003E06B7">
        <w:t xml:space="preserve"> mais bien pour m</w:t>
      </w:r>
      <w:r>
        <w:t>’</w:t>
      </w:r>
      <w:r w:rsidRPr="003E06B7">
        <w:t>assurer que tous comprennent.</w:t>
      </w:r>
      <w:r>
        <w:t xml:space="preserve"> </w:t>
      </w:r>
      <w:r w:rsidRPr="003E06B7">
        <w:t xml:space="preserve">À la mi-session, je leur demande de </w:t>
      </w:r>
      <w:r>
        <w:t xml:space="preserve">remplir, </w:t>
      </w:r>
      <w:r w:rsidRPr="003E06B7">
        <w:t>de manière anonyme, un petit formulaire d</w:t>
      </w:r>
      <w:r>
        <w:t>’</w:t>
      </w:r>
      <w:r w:rsidRPr="003E06B7">
        <w:t>évaluation du cours.</w:t>
      </w:r>
    </w:p>
    <w:p w:rsidR="00D841D2" w:rsidRPr="003E06B7" w:rsidRDefault="00D841D2" w:rsidP="00D841D2">
      <w:pPr>
        <w:spacing w:before="240"/>
      </w:pPr>
      <w:r>
        <w:t>Quelle</w:t>
      </w:r>
      <w:r w:rsidRPr="003E06B7">
        <w:t xml:space="preserve"> ne fut pas ma surprise de lire les commentaires suivants :</w:t>
      </w:r>
    </w:p>
    <w:p w:rsidR="00D841D2" w:rsidRPr="003E06B7" w:rsidRDefault="00D841D2" w:rsidP="005679DF">
      <w:pPr>
        <w:pStyle w:val="Paragraphedeliste"/>
        <w:widowControl/>
        <w:numPr>
          <w:ilvl w:val="0"/>
          <w:numId w:val="25"/>
        </w:numPr>
        <w:tabs>
          <w:tab w:val="left" w:pos="0"/>
          <w:tab w:val="left" w:pos="180"/>
        </w:tabs>
        <w:suppressAutoHyphens w:val="0"/>
        <w:spacing w:before="240"/>
        <w:contextualSpacing w:val="0"/>
      </w:pPr>
      <w:r w:rsidRPr="003E06B7">
        <w:t>Je n</w:t>
      </w:r>
      <w:r>
        <w:t>’</w:t>
      </w:r>
      <w:r w:rsidRPr="003E06B7">
        <w:t>aime pas quand vous posez des questions au hasard.</w:t>
      </w:r>
      <w:r>
        <w:t xml:space="preserve"> </w:t>
      </w:r>
      <w:r w:rsidRPr="003E06B7">
        <w:t>On devrait</w:t>
      </w:r>
      <w:r>
        <w:t xml:space="preserve"> </w:t>
      </w:r>
      <w:r w:rsidRPr="003E06B7">
        <w:t>avoir le choix de répondre quand on veut.</w:t>
      </w:r>
    </w:p>
    <w:p w:rsidR="00D841D2" w:rsidRPr="003E06B7" w:rsidRDefault="00D841D2" w:rsidP="005679DF">
      <w:pPr>
        <w:pStyle w:val="Paragraphedeliste"/>
        <w:widowControl/>
        <w:numPr>
          <w:ilvl w:val="0"/>
          <w:numId w:val="25"/>
        </w:numPr>
        <w:tabs>
          <w:tab w:val="left" w:pos="0"/>
          <w:tab w:val="left" w:pos="180"/>
        </w:tabs>
        <w:suppressAutoHyphens w:val="0"/>
        <w:spacing w:before="240"/>
        <w:contextualSpacing w:val="0"/>
      </w:pPr>
      <w:r w:rsidRPr="003E06B7">
        <w:t>Ce n</w:t>
      </w:r>
      <w:r>
        <w:t>’</w:t>
      </w:r>
      <w:r w:rsidRPr="003E06B7">
        <w:t>est pas parce que l</w:t>
      </w:r>
      <w:r>
        <w:t>’</w:t>
      </w:r>
      <w:r w:rsidRPr="003E06B7">
        <w:t>on ne répond pas aux questions que l</w:t>
      </w:r>
      <w:r>
        <w:t>’</w:t>
      </w:r>
      <w:r w:rsidRPr="003E06B7">
        <w:t>on ne sait pas les réponses ou que l</w:t>
      </w:r>
      <w:r>
        <w:t>’</w:t>
      </w:r>
      <w:r w:rsidRPr="003E06B7">
        <w:t>on n</w:t>
      </w:r>
      <w:r>
        <w:t>’</w:t>
      </w:r>
      <w:r w:rsidRPr="003E06B7">
        <w:t>est pas actif et présent.</w:t>
      </w:r>
    </w:p>
    <w:p w:rsidR="00D841D2" w:rsidRPr="003E06B7" w:rsidRDefault="00D841D2" w:rsidP="005679DF">
      <w:pPr>
        <w:pStyle w:val="Paragraphedeliste"/>
        <w:widowControl/>
        <w:numPr>
          <w:ilvl w:val="0"/>
          <w:numId w:val="25"/>
        </w:numPr>
        <w:tabs>
          <w:tab w:val="left" w:pos="0"/>
          <w:tab w:val="left" w:pos="180"/>
        </w:tabs>
        <w:suppressAutoHyphens w:val="0"/>
        <w:spacing w:before="240"/>
        <w:contextualSpacing w:val="0"/>
      </w:pPr>
      <w:r w:rsidRPr="003E06B7">
        <w:t xml:space="preserve">Moi, je suis </w:t>
      </w:r>
      <w:r>
        <w:t>gênée</w:t>
      </w:r>
      <w:r w:rsidRPr="003E06B7">
        <w:t xml:space="preserve"> et je n</w:t>
      </w:r>
      <w:r>
        <w:t>’</w:t>
      </w:r>
      <w:r w:rsidRPr="003E06B7">
        <w:t>aime pas quand vous me posez des questions.</w:t>
      </w:r>
    </w:p>
    <w:p w:rsidR="00D841D2" w:rsidRPr="003E06B7" w:rsidRDefault="00D841D2" w:rsidP="005679DF">
      <w:pPr>
        <w:pStyle w:val="Paragraphedeliste"/>
        <w:widowControl/>
        <w:numPr>
          <w:ilvl w:val="0"/>
          <w:numId w:val="25"/>
        </w:numPr>
        <w:tabs>
          <w:tab w:val="left" w:pos="0"/>
          <w:tab w:val="left" w:pos="180"/>
        </w:tabs>
        <w:suppressAutoHyphens w:val="0"/>
        <w:spacing w:before="240"/>
        <w:contextualSpacing w:val="0"/>
      </w:pPr>
      <w:r w:rsidRPr="003E06B7">
        <w:t>Vous n</w:t>
      </w:r>
      <w:r>
        <w:t>’</w:t>
      </w:r>
      <w:r w:rsidRPr="003E06B7">
        <w:t>avez pas le droit de demander à quelqu</w:t>
      </w:r>
      <w:r>
        <w:t>’</w:t>
      </w:r>
      <w:r w:rsidRPr="003E06B7">
        <w:t>un d</w:t>
      </w:r>
      <w:r>
        <w:t>’</w:t>
      </w:r>
      <w:r w:rsidRPr="003E06B7">
        <w:t>aller expliquer des choses au tableau.</w:t>
      </w:r>
    </w:p>
    <w:p w:rsidR="00D841D2" w:rsidRDefault="00D841D2" w:rsidP="005679DF">
      <w:pPr>
        <w:pStyle w:val="Paragraphedeliste"/>
        <w:widowControl/>
        <w:numPr>
          <w:ilvl w:val="0"/>
          <w:numId w:val="25"/>
        </w:numPr>
        <w:tabs>
          <w:tab w:val="left" w:pos="0"/>
          <w:tab w:val="left" w:pos="180"/>
        </w:tabs>
        <w:suppressAutoHyphens w:val="0"/>
        <w:spacing w:before="240"/>
        <w:contextualSpacing w:val="0"/>
      </w:pPr>
      <w:r w:rsidRPr="003E06B7">
        <w:t>J</w:t>
      </w:r>
      <w:r>
        <w:t>’</w:t>
      </w:r>
      <w:r w:rsidRPr="003E06B7">
        <w:t>ai l</w:t>
      </w:r>
      <w:r>
        <w:t>’</w:t>
      </w:r>
      <w:r w:rsidRPr="003E06B7">
        <w:t>impression que vous m</w:t>
      </w:r>
      <w:r>
        <w:t>’</w:t>
      </w:r>
      <w:r w:rsidRPr="003E06B7">
        <w:t>ignorez</w:t>
      </w:r>
      <w:r>
        <w:t>;</w:t>
      </w:r>
      <w:r w:rsidRPr="003E06B7">
        <w:t xml:space="preserve"> quand je lève la main, vous ne me questionnez pas.</w:t>
      </w:r>
    </w:p>
    <w:p w:rsidR="00D841D2" w:rsidRDefault="00D841D2" w:rsidP="00D841D2">
      <w:pPr>
        <w:pStyle w:val="Paragraphedeliste"/>
        <w:spacing w:before="240"/>
      </w:pPr>
    </w:p>
    <w:p w:rsidR="00D841D2" w:rsidRDefault="00D841D2" w:rsidP="00D841D2">
      <w:pPr>
        <w:pStyle w:val="Paragraphedeliste"/>
      </w:pPr>
      <w:r>
        <w:br w:type="page"/>
      </w:r>
    </w:p>
    <w:p w:rsidR="00D841D2" w:rsidRDefault="00D841D2" w:rsidP="00D841D2">
      <w:pPr>
        <w:pStyle w:val="Paragraphedeliste"/>
      </w:pPr>
      <w:r>
        <w:lastRenderedPageBreak/>
        <w:t xml:space="preserve">Situation 1 </w:t>
      </w:r>
      <w:r>
        <w:rPr>
          <w:color w:val="000000"/>
        </w:rPr>
        <w:t>—</w:t>
      </w:r>
    </w:p>
    <w:p w:rsidR="00D841D2" w:rsidRDefault="00D841D2" w:rsidP="00D841D2">
      <w:pPr>
        <w:pStyle w:val="Paragraphedeliste"/>
        <w:ind w:left="0"/>
      </w:pPr>
    </w:p>
    <w:p w:rsidR="00D841D2" w:rsidRPr="003E06B7" w:rsidRDefault="00D841D2" w:rsidP="00D841D2">
      <w:pPr>
        <w:pStyle w:val="Paragraphedeliste"/>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74"/>
        <w:gridCol w:w="2754"/>
        <w:gridCol w:w="5916"/>
      </w:tblGrid>
      <w:tr w:rsidR="000A0F9B" w:rsidRPr="008978D4" w:rsidTr="006E286B">
        <w:trPr>
          <w:trHeight w:val="590"/>
        </w:trPr>
        <w:tc>
          <w:tcPr>
            <w:tcW w:w="3629" w:type="dxa"/>
            <w:gridSpan w:val="2"/>
            <w:shd w:val="clear" w:color="auto" w:fill="B3B3B3"/>
            <w:vAlign w:val="center"/>
          </w:tcPr>
          <w:p w:rsidR="00D841D2" w:rsidRPr="00D67368" w:rsidRDefault="00D841D2" w:rsidP="006E286B">
            <w:pPr>
              <w:pStyle w:val="Titre6"/>
            </w:pPr>
            <w:r w:rsidRPr="00D67368">
              <w:t>Étape</w:t>
            </w:r>
            <w:r>
              <w:t>s</w:t>
            </w:r>
          </w:p>
        </w:tc>
        <w:tc>
          <w:tcPr>
            <w:tcW w:w="5917" w:type="dxa"/>
            <w:shd w:val="clear" w:color="auto" w:fill="B3B3B3"/>
            <w:vAlign w:val="center"/>
          </w:tcPr>
          <w:p w:rsidR="00D841D2" w:rsidRPr="00D67368" w:rsidRDefault="00D841D2" w:rsidP="006E286B">
            <w:pPr>
              <w:jc w:val="center"/>
              <w:rPr>
                <w:b/>
                <w:lang w:val="fr-FR"/>
              </w:rPr>
            </w:pPr>
            <w:r w:rsidRPr="00D67368">
              <w:rPr>
                <w:b/>
                <w:lang w:val="fr-FR"/>
              </w:rPr>
              <w:t>Description</w:t>
            </w:r>
          </w:p>
        </w:tc>
      </w:tr>
      <w:tr w:rsidR="000A0F9B" w:rsidRPr="00EF4F9D" w:rsidTr="006E286B">
        <w:tc>
          <w:tcPr>
            <w:tcW w:w="875" w:type="dxa"/>
          </w:tcPr>
          <w:p w:rsidR="00D841D2" w:rsidRPr="00D67368" w:rsidRDefault="00D841D2" w:rsidP="006E286B">
            <w:pPr>
              <w:jc w:val="center"/>
              <w:rPr>
                <w:b/>
                <w:lang w:val="fr-FR"/>
              </w:rPr>
            </w:pPr>
          </w:p>
          <w:p w:rsidR="00D841D2" w:rsidRPr="00D67368" w:rsidRDefault="00D841D2" w:rsidP="006E286B">
            <w:pPr>
              <w:jc w:val="center"/>
              <w:rPr>
                <w:b/>
                <w:lang w:val="fr-FR"/>
              </w:rPr>
            </w:pPr>
            <w:r w:rsidRPr="00D67368">
              <w:rPr>
                <w:b/>
                <w:lang w:val="fr-FR"/>
              </w:rPr>
              <w:t>1</w:t>
            </w:r>
          </w:p>
          <w:p w:rsidR="00D841D2" w:rsidRPr="00D67368" w:rsidRDefault="00D841D2" w:rsidP="006E286B">
            <w:pPr>
              <w:jc w:val="center"/>
              <w:rPr>
                <w:b/>
                <w:lang w:val="fr-FR"/>
              </w:rPr>
            </w:pPr>
          </w:p>
        </w:tc>
        <w:tc>
          <w:tcPr>
            <w:tcW w:w="2754" w:type="dxa"/>
          </w:tcPr>
          <w:p w:rsidR="00D841D2" w:rsidRPr="00D67368" w:rsidRDefault="00D841D2" w:rsidP="006E286B">
            <w:pPr>
              <w:jc w:val="center"/>
              <w:rPr>
                <w:b/>
                <w:lang w:val="fr-FR"/>
              </w:rPr>
            </w:pPr>
          </w:p>
          <w:p w:rsidR="00D841D2" w:rsidRPr="00D67368" w:rsidRDefault="00D841D2" w:rsidP="006E286B">
            <w:pPr>
              <w:pStyle w:val="Titre6"/>
            </w:pPr>
            <w:r w:rsidRPr="00D67368">
              <w:t>Ma perception</w:t>
            </w:r>
          </w:p>
          <w:p w:rsidR="00D841D2" w:rsidRPr="00D67368" w:rsidRDefault="00D841D2" w:rsidP="006E286B">
            <w:pPr>
              <w:jc w:val="center"/>
              <w:rPr>
                <w:b/>
                <w:lang w:val="fr-FR"/>
              </w:rPr>
            </w:pPr>
          </w:p>
        </w:tc>
        <w:tc>
          <w:tcPr>
            <w:tcW w:w="5917" w:type="dxa"/>
          </w:tcPr>
          <w:p w:rsidR="00D841D2" w:rsidRPr="00C27C53" w:rsidRDefault="00D841D2" w:rsidP="006E286B">
            <w:pPr>
              <w:rPr>
                <w:lang w:val="fr-FR"/>
              </w:rPr>
            </w:pPr>
          </w:p>
          <w:p w:rsidR="00D841D2" w:rsidRDefault="00D841D2" w:rsidP="006E286B">
            <w:pPr>
              <w:rPr>
                <w:lang w:val="fr-FR"/>
              </w:rPr>
            </w:pPr>
          </w:p>
          <w:p w:rsidR="00D841D2" w:rsidRDefault="00D841D2" w:rsidP="006E286B">
            <w:pPr>
              <w:rPr>
                <w:lang w:val="fr-FR"/>
              </w:rPr>
            </w:pPr>
            <w:r>
              <w:rPr>
                <w:lang w:val="fr-FR"/>
              </w:rPr>
              <w:t xml:space="preserve"> </w:t>
            </w:r>
          </w:p>
          <w:p w:rsidR="00D841D2" w:rsidRDefault="00D841D2" w:rsidP="006E286B">
            <w:pPr>
              <w:rPr>
                <w:lang w:val="fr-FR"/>
              </w:rPr>
            </w:pPr>
          </w:p>
          <w:p w:rsidR="00D841D2" w:rsidRDefault="00D841D2" w:rsidP="006E286B">
            <w:pPr>
              <w:rPr>
                <w:lang w:val="fr-FR"/>
              </w:rPr>
            </w:pPr>
          </w:p>
          <w:p w:rsidR="00D841D2" w:rsidRPr="00EF4F9D" w:rsidRDefault="00D841D2" w:rsidP="006E286B">
            <w:pPr>
              <w:rPr>
                <w:lang w:val="fr-FR"/>
              </w:rPr>
            </w:pPr>
          </w:p>
        </w:tc>
      </w:tr>
      <w:tr w:rsidR="000A0F9B" w:rsidRPr="00C27C53" w:rsidTr="006E286B">
        <w:tc>
          <w:tcPr>
            <w:tcW w:w="875" w:type="dxa"/>
          </w:tcPr>
          <w:p w:rsidR="00D841D2" w:rsidRPr="00D67368" w:rsidRDefault="00D841D2" w:rsidP="006E286B">
            <w:pPr>
              <w:jc w:val="center"/>
              <w:rPr>
                <w:b/>
                <w:lang w:val="fr-FR"/>
              </w:rPr>
            </w:pPr>
          </w:p>
          <w:p w:rsidR="00D841D2" w:rsidRPr="00D67368" w:rsidRDefault="00D841D2" w:rsidP="006E286B">
            <w:pPr>
              <w:jc w:val="center"/>
              <w:rPr>
                <w:b/>
                <w:lang w:val="fr-FR"/>
              </w:rPr>
            </w:pPr>
            <w:r w:rsidRPr="00D67368">
              <w:rPr>
                <w:b/>
                <w:lang w:val="fr-FR"/>
              </w:rPr>
              <w:t>2</w:t>
            </w:r>
          </w:p>
          <w:p w:rsidR="00D841D2" w:rsidRPr="00D67368" w:rsidRDefault="00D841D2" w:rsidP="006E286B">
            <w:pPr>
              <w:jc w:val="center"/>
              <w:rPr>
                <w:b/>
                <w:lang w:val="fr-FR"/>
              </w:rPr>
            </w:pPr>
          </w:p>
        </w:tc>
        <w:tc>
          <w:tcPr>
            <w:tcW w:w="2754" w:type="dxa"/>
          </w:tcPr>
          <w:p w:rsidR="00D841D2" w:rsidRPr="00D67368" w:rsidRDefault="00D841D2" w:rsidP="006E286B">
            <w:pPr>
              <w:jc w:val="center"/>
              <w:rPr>
                <w:b/>
                <w:lang w:val="fr-FR"/>
              </w:rPr>
            </w:pPr>
          </w:p>
          <w:p w:rsidR="00D841D2" w:rsidRPr="00D67368" w:rsidRDefault="00D841D2" w:rsidP="006E286B">
            <w:pPr>
              <w:jc w:val="center"/>
              <w:rPr>
                <w:b/>
                <w:lang w:val="fr-FR"/>
              </w:rPr>
            </w:pPr>
            <w:r w:rsidRPr="00D67368">
              <w:rPr>
                <w:b/>
                <w:lang w:val="fr-FR"/>
              </w:rPr>
              <w:t>Mes informations</w:t>
            </w:r>
          </w:p>
        </w:tc>
        <w:tc>
          <w:tcPr>
            <w:tcW w:w="5917" w:type="dxa"/>
          </w:tcPr>
          <w:p w:rsidR="00D841D2" w:rsidRDefault="00D841D2" w:rsidP="006E286B">
            <w:pPr>
              <w:rPr>
                <w:lang w:val="fr-FR"/>
              </w:rPr>
            </w:pPr>
          </w:p>
          <w:p w:rsidR="00D841D2" w:rsidRDefault="00D841D2" w:rsidP="006E286B">
            <w:pPr>
              <w:rPr>
                <w:lang w:val="fr-FR"/>
              </w:rPr>
            </w:pPr>
          </w:p>
          <w:p w:rsidR="00D841D2" w:rsidRDefault="00D841D2" w:rsidP="006E286B">
            <w:pPr>
              <w:rPr>
                <w:lang w:val="fr-FR"/>
              </w:rPr>
            </w:pPr>
          </w:p>
          <w:p w:rsidR="00D841D2" w:rsidRDefault="00D841D2" w:rsidP="006E286B">
            <w:pPr>
              <w:rPr>
                <w:lang w:val="fr-FR"/>
              </w:rPr>
            </w:pPr>
          </w:p>
          <w:p w:rsidR="00D841D2" w:rsidRDefault="00D841D2" w:rsidP="006E286B">
            <w:pPr>
              <w:rPr>
                <w:lang w:val="fr-FR"/>
              </w:rPr>
            </w:pPr>
          </w:p>
          <w:p w:rsidR="00D841D2" w:rsidRDefault="00D841D2" w:rsidP="006E286B">
            <w:pPr>
              <w:rPr>
                <w:lang w:val="fr-FR"/>
              </w:rPr>
            </w:pPr>
          </w:p>
          <w:p w:rsidR="00D841D2" w:rsidRPr="00C27C53" w:rsidRDefault="00D841D2" w:rsidP="006E286B">
            <w:pPr>
              <w:rPr>
                <w:lang w:val="fr-FR"/>
              </w:rPr>
            </w:pPr>
          </w:p>
        </w:tc>
      </w:tr>
      <w:tr w:rsidR="000A0F9B" w:rsidRPr="00C27C53" w:rsidTr="00F0276B">
        <w:trPr>
          <w:trHeight w:val="2046"/>
        </w:trPr>
        <w:tc>
          <w:tcPr>
            <w:tcW w:w="875" w:type="dxa"/>
          </w:tcPr>
          <w:p w:rsidR="00F0276B" w:rsidRPr="00D67368" w:rsidRDefault="00F0276B" w:rsidP="006E286B">
            <w:pPr>
              <w:jc w:val="center"/>
              <w:rPr>
                <w:b/>
                <w:lang w:val="fr-FR"/>
              </w:rPr>
            </w:pPr>
          </w:p>
          <w:p w:rsidR="00F0276B" w:rsidRPr="00D67368" w:rsidRDefault="00F0276B" w:rsidP="006E286B">
            <w:pPr>
              <w:jc w:val="center"/>
              <w:rPr>
                <w:b/>
                <w:lang w:val="fr-FR"/>
              </w:rPr>
            </w:pPr>
            <w:r w:rsidRPr="00D67368">
              <w:rPr>
                <w:b/>
                <w:lang w:val="fr-FR"/>
              </w:rPr>
              <w:t>3</w:t>
            </w:r>
          </w:p>
          <w:p w:rsidR="00F0276B" w:rsidRPr="00D67368" w:rsidRDefault="00F0276B" w:rsidP="006E286B">
            <w:pPr>
              <w:jc w:val="center"/>
              <w:rPr>
                <w:b/>
                <w:lang w:val="fr-FR"/>
              </w:rPr>
            </w:pPr>
          </w:p>
        </w:tc>
        <w:tc>
          <w:tcPr>
            <w:tcW w:w="2754" w:type="dxa"/>
          </w:tcPr>
          <w:p w:rsidR="00F0276B" w:rsidRPr="00D67368" w:rsidRDefault="00F0276B" w:rsidP="006E286B">
            <w:pPr>
              <w:jc w:val="center"/>
              <w:rPr>
                <w:b/>
                <w:lang w:val="fr-FR"/>
              </w:rPr>
            </w:pPr>
          </w:p>
          <w:p w:rsidR="00F0276B" w:rsidRPr="00D67368" w:rsidRDefault="00F0276B" w:rsidP="006E286B">
            <w:pPr>
              <w:jc w:val="center"/>
              <w:rPr>
                <w:b/>
                <w:lang w:val="fr-FR"/>
              </w:rPr>
            </w:pPr>
            <w:r w:rsidRPr="00D67368">
              <w:rPr>
                <w:b/>
                <w:lang w:val="fr-FR"/>
              </w:rPr>
              <w:t>J</w:t>
            </w:r>
            <w:r>
              <w:rPr>
                <w:b/>
                <w:lang w:val="fr-FR"/>
              </w:rPr>
              <w:t>’</w:t>
            </w:r>
            <w:r w:rsidRPr="00D67368">
              <w:rPr>
                <w:b/>
                <w:lang w:val="fr-FR"/>
              </w:rPr>
              <w:t>analyse les informations/les facteurs</w:t>
            </w:r>
          </w:p>
          <w:p w:rsidR="00F0276B" w:rsidRPr="00D67368" w:rsidRDefault="00F0276B" w:rsidP="006E286B">
            <w:pPr>
              <w:jc w:val="center"/>
              <w:rPr>
                <w:b/>
                <w:lang w:val="fr-FR"/>
              </w:rPr>
            </w:pPr>
            <w:r w:rsidRPr="00D67368">
              <w:rPr>
                <w:b/>
                <w:lang w:val="fr-FR"/>
              </w:rPr>
              <w:t>et je planifie une stratégie d</w:t>
            </w:r>
            <w:r>
              <w:rPr>
                <w:b/>
                <w:lang w:val="fr-FR"/>
              </w:rPr>
              <w:t>’</w:t>
            </w:r>
            <w:r w:rsidRPr="00D67368">
              <w:rPr>
                <w:b/>
                <w:lang w:val="fr-FR"/>
              </w:rPr>
              <w:t>action</w:t>
            </w:r>
          </w:p>
        </w:tc>
        <w:tc>
          <w:tcPr>
            <w:tcW w:w="5917" w:type="dxa"/>
            <w:vMerge w:val="restart"/>
          </w:tcPr>
          <w:p w:rsidR="00F0276B" w:rsidRDefault="00F0276B" w:rsidP="006E286B">
            <w:pPr>
              <w:rPr>
                <w:lang w:val="fr-FR"/>
              </w:rPr>
            </w:pPr>
          </w:p>
          <w:p w:rsidR="00F0276B" w:rsidRDefault="00F0276B" w:rsidP="006E286B">
            <w:pPr>
              <w:rPr>
                <w:lang w:val="fr-FR"/>
              </w:rPr>
            </w:pPr>
          </w:p>
          <w:p w:rsidR="00F0276B" w:rsidRPr="00F0276B" w:rsidRDefault="00F0276B" w:rsidP="00F0276B">
            <w:pPr>
              <w:jc w:val="left"/>
              <w:rPr>
                <w:rFonts w:asciiTheme="minorHAnsi" w:hAnsiTheme="minorHAnsi" w:cstheme="minorHAnsi"/>
                <w:lang w:val="fr-FR"/>
              </w:rPr>
            </w:pPr>
            <w:r w:rsidRPr="00F0276B">
              <w:rPr>
                <w:rFonts w:asciiTheme="minorHAnsi" w:hAnsiTheme="minorHAnsi" w:cstheme="minorHAnsi"/>
              </w:rPr>
              <w:t>Pistes de solution  :</w:t>
            </w:r>
            <w:r w:rsidRPr="00F0276B">
              <w:rPr>
                <w:rFonts w:asciiTheme="minorHAnsi" w:hAnsiTheme="minorHAnsi" w:cstheme="minorHAnsi"/>
              </w:rPr>
              <w:br/>
              <w:t xml:space="preserve">* Discussion en dyade au préalable puis le porte parole suggère la réponse </w:t>
            </w:r>
            <w:r w:rsidRPr="00F0276B">
              <w:rPr>
                <w:rFonts w:asciiTheme="minorHAnsi" w:hAnsiTheme="minorHAnsi" w:cstheme="minorHAnsi"/>
              </w:rPr>
              <w:br/>
              <w:t xml:space="preserve">* Utiliser les </w:t>
            </w:r>
            <w:proofErr w:type="spellStart"/>
            <w:r w:rsidRPr="00F0276B">
              <w:rPr>
                <w:rFonts w:asciiTheme="minorHAnsi" w:hAnsiTheme="minorHAnsi" w:cstheme="minorHAnsi"/>
              </w:rPr>
              <w:t>télévoteurs</w:t>
            </w:r>
            <w:proofErr w:type="spellEnd"/>
            <w:r w:rsidRPr="00F0276B">
              <w:rPr>
                <w:rFonts w:asciiTheme="minorHAnsi" w:hAnsiTheme="minorHAnsi" w:cstheme="minorHAnsi"/>
              </w:rPr>
              <w:br/>
              <w:t>* Groupe de discussion avec les étudiants pour leur faire dire ce qu'ils aimeraient/comment ils voudraient que ça se passe pour les réponses</w:t>
            </w:r>
            <w:r w:rsidRPr="00F0276B">
              <w:rPr>
                <w:rFonts w:asciiTheme="minorHAnsi" w:hAnsiTheme="minorHAnsi" w:cstheme="minorHAnsi"/>
              </w:rPr>
              <w:br/>
              <w:t>* Donner/lancer une récompense (humour)</w:t>
            </w:r>
            <w:r w:rsidRPr="00F0276B">
              <w:rPr>
                <w:rFonts w:asciiTheme="minorHAnsi" w:hAnsiTheme="minorHAnsi" w:cstheme="minorHAnsi"/>
              </w:rPr>
              <w:br/>
              <w:t>* Offrir la possibilité d'utiliser un «joker» qui permettrait de sauter un tour X nombre de fois spécifié dans la session</w:t>
            </w:r>
            <w:r w:rsidRPr="00F0276B">
              <w:rPr>
                <w:rFonts w:asciiTheme="minorHAnsi" w:hAnsiTheme="minorHAnsi" w:cstheme="minorHAnsi"/>
              </w:rPr>
              <w:br/>
              <w:t>*  Laisser un temps de réflexion (au moins 10 secondes) avant de demander une réponse</w:t>
            </w:r>
            <w:r w:rsidRPr="00F0276B">
              <w:rPr>
                <w:rFonts w:asciiTheme="minorHAnsi" w:hAnsiTheme="minorHAnsi" w:cstheme="minorHAnsi"/>
              </w:rPr>
              <w:br/>
              <w:t>*  S'entendre avec le groupe sur une forme d'alternance</w:t>
            </w:r>
            <w:r w:rsidRPr="00F0276B">
              <w:rPr>
                <w:rFonts w:asciiTheme="minorHAnsi" w:hAnsiTheme="minorHAnsi" w:cstheme="minorHAnsi"/>
              </w:rPr>
              <w:br/>
              <w:t>*  Rester respectueux dans les cas de mauvaise réponse</w:t>
            </w:r>
            <w:r w:rsidRPr="00F0276B">
              <w:rPr>
                <w:rFonts w:asciiTheme="minorHAnsi" w:hAnsiTheme="minorHAnsi" w:cstheme="minorHAnsi"/>
              </w:rPr>
              <w:br/>
            </w:r>
          </w:p>
        </w:tc>
      </w:tr>
      <w:tr w:rsidR="000A0F9B" w:rsidRPr="00C27C53" w:rsidTr="006E286B">
        <w:tc>
          <w:tcPr>
            <w:tcW w:w="875" w:type="dxa"/>
          </w:tcPr>
          <w:p w:rsidR="00F0276B" w:rsidRPr="00D67368" w:rsidRDefault="00F0276B" w:rsidP="006E286B">
            <w:pPr>
              <w:jc w:val="center"/>
              <w:rPr>
                <w:b/>
                <w:lang w:val="fr-FR"/>
              </w:rPr>
            </w:pPr>
          </w:p>
          <w:p w:rsidR="00F0276B" w:rsidRPr="00D67368" w:rsidRDefault="00F0276B" w:rsidP="006E286B">
            <w:pPr>
              <w:jc w:val="center"/>
              <w:rPr>
                <w:b/>
                <w:lang w:val="fr-FR"/>
              </w:rPr>
            </w:pPr>
            <w:r w:rsidRPr="00D67368">
              <w:rPr>
                <w:b/>
                <w:lang w:val="fr-FR"/>
              </w:rPr>
              <w:t>4</w:t>
            </w:r>
          </w:p>
          <w:p w:rsidR="00F0276B" w:rsidRPr="00D67368" w:rsidRDefault="00F0276B" w:rsidP="006E286B">
            <w:pPr>
              <w:jc w:val="center"/>
              <w:rPr>
                <w:b/>
                <w:lang w:val="fr-FR"/>
              </w:rPr>
            </w:pPr>
          </w:p>
        </w:tc>
        <w:tc>
          <w:tcPr>
            <w:tcW w:w="2754" w:type="dxa"/>
          </w:tcPr>
          <w:p w:rsidR="00F0276B" w:rsidRPr="00D67368" w:rsidRDefault="00F0276B" w:rsidP="006E286B">
            <w:pPr>
              <w:jc w:val="center"/>
              <w:rPr>
                <w:b/>
                <w:lang w:val="fr-FR"/>
              </w:rPr>
            </w:pPr>
          </w:p>
          <w:p w:rsidR="00F0276B" w:rsidRPr="00D67368" w:rsidRDefault="00F0276B" w:rsidP="006E286B">
            <w:pPr>
              <w:jc w:val="center"/>
              <w:rPr>
                <w:b/>
                <w:lang w:val="fr-FR"/>
              </w:rPr>
            </w:pPr>
            <w:r w:rsidRPr="00D67368">
              <w:rPr>
                <w:b/>
                <w:lang w:val="fr-FR"/>
              </w:rPr>
              <w:t>Ma réponse</w:t>
            </w:r>
          </w:p>
        </w:tc>
        <w:tc>
          <w:tcPr>
            <w:tcW w:w="5917" w:type="dxa"/>
            <w:vMerge/>
          </w:tcPr>
          <w:p w:rsidR="00F0276B" w:rsidRPr="00C27C53" w:rsidRDefault="00F0276B" w:rsidP="00F0276B">
            <w:pPr>
              <w:jc w:val="left"/>
              <w:rPr>
                <w:lang w:val="fr-FR"/>
              </w:rPr>
            </w:pPr>
          </w:p>
        </w:tc>
      </w:tr>
      <w:tr w:rsidR="000A0F9B" w:rsidRPr="00C27C53" w:rsidTr="006E286B">
        <w:tc>
          <w:tcPr>
            <w:tcW w:w="875" w:type="dxa"/>
          </w:tcPr>
          <w:p w:rsidR="00D841D2" w:rsidRPr="00D67368" w:rsidRDefault="00D841D2" w:rsidP="006E286B">
            <w:pPr>
              <w:jc w:val="center"/>
              <w:rPr>
                <w:b/>
                <w:lang w:val="fr-FR"/>
              </w:rPr>
            </w:pPr>
          </w:p>
          <w:p w:rsidR="00D841D2" w:rsidRPr="00D67368" w:rsidRDefault="00D841D2" w:rsidP="006E286B">
            <w:pPr>
              <w:jc w:val="center"/>
              <w:rPr>
                <w:b/>
                <w:lang w:val="fr-FR"/>
              </w:rPr>
            </w:pPr>
            <w:r w:rsidRPr="00D67368">
              <w:rPr>
                <w:b/>
                <w:lang w:val="fr-FR"/>
              </w:rPr>
              <w:t>5</w:t>
            </w:r>
          </w:p>
          <w:p w:rsidR="00D841D2" w:rsidRPr="00D67368" w:rsidRDefault="00D841D2" w:rsidP="006E286B">
            <w:pPr>
              <w:jc w:val="center"/>
              <w:rPr>
                <w:b/>
                <w:lang w:val="fr-FR"/>
              </w:rPr>
            </w:pPr>
          </w:p>
        </w:tc>
        <w:tc>
          <w:tcPr>
            <w:tcW w:w="2754" w:type="dxa"/>
          </w:tcPr>
          <w:p w:rsidR="00D841D2" w:rsidRPr="00D67368" w:rsidRDefault="00D841D2" w:rsidP="006E286B">
            <w:pPr>
              <w:jc w:val="center"/>
              <w:rPr>
                <w:b/>
                <w:lang w:val="fr-FR"/>
              </w:rPr>
            </w:pPr>
          </w:p>
          <w:p w:rsidR="00D841D2" w:rsidRPr="00D67368" w:rsidRDefault="00D841D2" w:rsidP="006E286B">
            <w:pPr>
              <w:jc w:val="center"/>
              <w:rPr>
                <w:b/>
                <w:lang w:val="fr-FR"/>
              </w:rPr>
            </w:pPr>
            <w:r w:rsidRPr="00D67368">
              <w:rPr>
                <w:b/>
                <w:lang w:val="fr-FR"/>
              </w:rPr>
              <w:t>J</w:t>
            </w:r>
            <w:r>
              <w:rPr>
                <w:b/>
                <w:lang w:val="fr-FR"/>
              </w:rPr>
              <w:t>’</w:t>
            </w:r>
            <w:r w:rsidRPr="00D67368">
              <w:rPr>
                <w:b/>
                <w:lang w:val="fr-FR"/>
              </w:rPr>
              <w:t>ajuste ma réponse</w:t>
            </w:r>
          </w:p>
        </w:tc>
        <w:tc>
          <w:tcPr>
            <w:tcW w:w="5917" w:type="dxa"/>
          </w:tcPr>
          <w:p w:rsidR="00D841D2" w:rsidRPr="00C27C53" w:rsidRDefault="00D841D2" w:rsidP="006E286B">
            <w:pPr>
              <w:rPr>
                <w:lang w:val="fr-FR"/>
              </w:rPr>
            </w:pPr>
          </w:p>
          <w:p w:rsidR="00D841D2" w:rsidRPr="00C27C53" w:rsidRDefault="00D841D2" w:rsidP="006E286B">
            <w:pPr>
              <w:rPr>
                <w:lang w:val="fr-FR"/>
              </w:rPr>
            </w:pPr>
          </w:p>
          <w:p w:rsidR="00D841D2" w:rsidRDefault="00D841D2" w:rsidP="006E286B">
            <w:pPr>
              <w:rPr>
                <w:lang w:val="fr-FR"/>
              </w:rPr>
            </w:pPr>
          </w:p>
          <w:p w:rsidR="00D841D2" w:rsidRDefault="00D841D2" w:rsidP="006E286B">
            <w:pPr>
              <w:rPr>
                <w:lang w:val="fr-FR"/>
              </w:rPr>
            </w:pPr>
          </w:p>
          <w:p w:rsidR="00D841D2" w:rsidRDefault="00D841D2" w:rsidP="006E286B">
            <w:pPr>
              <w:rPr>
                <w:lang w:val="fr-FR"/>
              </w:rPr>
            </w:pPr>
          </w:p>
          <w:p w:rsidR="00D841D2" w:rsidRDefault="00D841D2" w:rsidP="006E286B">
            <w:pPr>
              <w:rPr>
                <w:lang w:val="fr-FR"/>
              </w:rPr>
            </w:pPr>
          </w:p>
          <w:p w:rsidR="00D841D2" w:rsidRPr="00C27C53" w:rsidRDefault="00D841D2" w:rsidP="006E286B">
            <w:pPr>
              <w:rPr>
                <w:lang w:val="fr-FR"/>
              </w:rPr>
            </w:pPr>
          </w:p>
        </w:tc>
      </w:tr>
    </w:tbl>
    <w:p w:rsidR="00D841D2" w:rsidRDefault="00D841D2" w:rsidP="00D841D2"/>
    <w:p w:rsidR="00D841D2" w:rsidRDefault="00D841D2" w:rsidP="00D841D2">
      <w:pPr>
        <w:pStyle w:val="Default"/>
        <w:tabs>
          <w:tab w:val="left" w:pos="426"/>
          <w:tab w:val="left" w:pos="709"/>
          <w:tab w:val="decimal" w:pos="4820"/>
          <w:tab w:val="right" w:pos="9072"/>
        </w:tabs>
        <w:jc w:val="both"/>
        <w:rPr>
          <w:rFonts w:ascii="Times New Roman" w:hAnsi="Times New Roman" w:cs="Times New Roman"/>
        </w:rPr>
      </w:pPr>
    </w:p>
    <w:p w:rsidR="00D841D2" w:rsidRPr="0052193F" w:rsidRDefault="00AB7B56" w:rsidP="00D841D2">
      <w:pPr>
        <w:pStyle w:val="Default"/>
        <w:tabs>
          <w:tab w:val="decimal" w:pos="4820"/>
          <w:tab w:val="right" w:pos="9072"/>
        </w:tabs>
        <w:spacing w:line="360" w:lineRule="auto"/>
        <w:jc w:val="both"/>
        <w:rPr>
          <w:rFonts w:ascii="Times New Roman" w:hAnsi="Times New Roman" w:cs="Times New Roman"/>
          <w:lang w:val="en-CA"/>
        </w:rPr>
      </w:pPr>
      <w:r>
        <w:rPr>
          <w:rFonts w:ascii="Times New Roman" w:hAnsi="Times New Roman" w:cs="Times New Roman"/>
          <w:noProof/>
          <w:lang w:val="fr-CA" w:eastAsia="fr-CA"/>
        </w:rPr>
        <w:lastRenderedPageBreak/>
        <w:pict>
          <v:rect id="Rectangle 18" o:spid="_x0000_s1029" style="position:absolute;left:0;text-align:left;margin-left:85.25pt;margin-top:256.8pt;width:651.7pt;height:104.3pt;rotation:-90;z-index:-251629568;visibility:visible;mso-position-horizontal-relative:margin;mso-position-vertical-relative:margin;mso-width-relative:margin;mso-height-relative:margin;v-text-anchor:middle" wrapcoords="0 0 0 21445 21600 21445 21600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" stroked="f">
            <v:textbox style="layout-flow:vertical;mso-layout-flow-alt:bottom-to-top">
              <w:txbxContent>
                <w:p w:rsidR="00C21B96" w:rsidRPr="00483537" w:rsidRDefault="00C21B96" w:rsidP="00D841D2">
                  <w:pPr>
                    <w:spacing w:after="100" w:afterAutospacing="1"/>
                    <w:contextualSpacing/>
                    <w:jc w:val="left"/>
                    <w:rPr>
                      <w:rStyle w:val="Titredulivre"/>
                      <w:rFonts w:ascii="Arial MT Black" w:hAnsi="Arial MT Black"/>
                      <w:smallCaps w:val="0"/>
                      <w:color w:val="BFBFBF"/>
                      <w:sz w:val="164"/>
                      <w:szCs w:val="96"/>
                    </w:rPr>
                  </w:pPr>
                  <w:r>
                    <w:rPr>
                      <w:rStyle w:val="Titredulivre"/>
                      <w:rFonts w:ascii="Arial MT Black" w:hAnsi="Arial MT Black"/>
                      <w:smallCaps w:val="0"/>
                      <w:color w:val="BFBFBF"/>
                      <w:sz w:val="138"/>
                      <w:szCs w:val="96"/>
                    </w:rPr>
                    <w:tab/>
                  </w:r>
                  <w:r>
                    <w:rPr>
                      <w:rStyle w:val="Titredulivre"/>
                      <w:rFonts w:ascii="Arial MT Black" w:hAnsi="Arial MT Black"/>
                      <w:smallCaps w:val="0"/>
                      <w:color w:val="BFBFBF"/>
                      <w:sz w:val="164"/>
                      <w:szCs w:val="96"/>
                    </w:rPr>
                    <w:t>Annexes</w:t>
                  </w:r>
                </w:p>
                <w:p w:rsidR="00C21B96" w:rsidRDefault="00C21B96" w:rsidP="00D841D2"/>
              </w:txbxContent>
            </v:textbox>
            <w10:wrap type="tight" anchorx="margin" anchory="margin"/>
          </v:rect>
        </w:pict>
      </w:r>
    </w:p>
    <w:p w:rsidR="00D841D2" w:rsidRPr="0052193F" w:rsidRDefault="00D841D2" w:rsidP="00D841D2">
      <w:pPr>
        <w:pStyle w:val="Default"/>
        <w:tabs>
          <w:tab w:val="decimal" w:pos="4820"/>
          <w:tab w:val="right" w:pos="9072"/>
        </w:tabs>
        <w:spacing w:line="360" w:lineRule="auto"/>
        <w:jc w:val="both"/>
        <w:rPr>
          <w:rFonts w:ascii="Times New Roman" w:hAnsi="Times New Roman" w:cs="Times New Roman"/>
          <w:lang w:val="en-CA"/>
        </w:rPr>
      </w:pPr>
    </w:p>
    <w:p w:rsidR="00D841D2" w:rsidRPr="000A0F9B" w:rsidRDefault="00FB3A5B" w:rsidP="00FB3A5B">
      <w:pPr>
        <w:pStyle w:val="Titre1"/>
        <w:rPr>
          <w:rFonts w:ascii="Times New Roman" w:hAnsi="Times New Roman"/>
        </w:rPr>
      </w:pPr>
      <w:bookmarkStart w:id="33" w:name="_Toc279409834"/>
      <w:r>
        <w:t>Annexes</w:t>
      </w:r>
      <w:bookmarkEnd w:id="33"/>
    </w:p>
    <w:p w:rsidR="00CE0790" w:rsidRPr="000A0F9B" w:rsidRDefault="00CE0790" w:rsidP="00D841D2">
      <w:pPr>
        <w:pStyle w:val="Default"/>
        <w:tabs>
          <w:tab w:val="decimal" w:pos="4820"/>
          <w:tab w:val="right" w:pos="9072"/>
        </w:tabs>
        <w:spacing w:line="360" w:lineRule="auto"/>
        <w:jc w:val="both"/>
        <w:rPr>
          <w:rFonts w:ascii="Times New Roman" w:hAnsi="Times New Roman"/>
          <w:lang w:val="fr-CA"/>
        </w:rPr>
      </w:pPr>
    </w:p>
    <w:p w:rsidR="00CE0790" w:rsidRPr="000A0F9B" w:rsidRDefault="00CE0790" w:rsidP="00D841D2">
      <w:pPr>
        <w:pStyle w:val="Default"/>
        <w:tabs>
          <w:tab w:val="decimal" w:pos="4820"/>
          <w:tab w:val="right" w:pos="9072"/>
        </w:tabs>
        <w:spacing w:line="360" w:lineRule="auto"/>
        <w:jc w:val="both"/>
        <w:rPr>
          <w:rFonts w:ascii="Times New Roman" w:hAnsi="Times New Roman"/>
          <w:lang w:val="fr-CA"/>
        </w:rPr>
      </w:pPr>
    </w:p>
    <w:p w:rsidR="00CE0790" w:rsidRPr="000A0F9B" w:rsidRDefault="00CE0790" w:rsidP="00D841D2">
      <w:pPr>
        <w:pStyle w:val="Default"/>
        <w:tabs>
          <w:tab w:val="decimal" w:pos="4820"/>
          <w:tab w:val="right" w:pos="9072"/>
        </w:tabs>
        <w:spacing w:line="360" w:lineRule="auto"/>
        <w:jc w:val="both"/>
        <w:rPr>
          <w:rFonts w:ascii="Times New Roman" w:hAnsi="Times New Roman"/>
          <w:lang w:val="fr-CA"/>
        </w:rPr>
      </w:pPr>
    </w:p>
    <w:p w:rsidR="00CE0790" w:rsidRPr="000A0F9B" w:rsidRDefault="00CE0790" w:rsidP="00D841D2">
      <w:pPr>
        <w:pStyle w:val="Default"/>
        <w:tabs>
          <w:tab w:val="decimal" w:pos="4820"/>
          <w:tab w:val="right" w:pos="9072"/>
        </w:tabs>
        <w:spacing w:line="360" w:lineRule="auto"/>
        <w:jc w:val="both"/>
        <w:rPr>
          <w:rFonts w:ascii="Times New Roman" w:hAnsi="Times New Roman"/>
          <w:lang w:val="fr-CA"/>
        </w:rPr>
      </w:pPr>
    </w:p>
    <w:p w:rsidR="006E286B" w:rsidRDefault="006E286B" w:rsidP="006E286B">
      <w:pPr>
        <w:pStyle w:val="Default"/>
        <w:tabs>
          <w:tab w:val="left" w:pos="1418"/>
          <w:tab w:val="decimal" w:pos="4820"/>
          <w:tab w:val="right" w:pos="9072"/>
        </w:tabs>
        <w:spacing w:line="360" w:lineRule="auto"/>
        <w:ind w:left="1418" w:hanging="1418"/>
        <w:jc w:val="both"/>
      </w:pPr>
    </w:p>
    <w:p w:rsidR="006E286B" w:rsidRDefault="000A0F9B" w:rsidP="006E286B">
      <w:pPr>
        <w:pStyle w:val="Default"/>
        <w:tabs>
          <w:tab w:val="left" w:pos="1418"/>
          <w:tab w:val="decimal" w:pos="4820"/>
          <w:tab w:val="right" w:pos="9072"/>
        </w:tabs>
        <w:spacing w:line="360" w:lineRule="auto"/>
        <w:jc w:val="both"/>
      </w:pPr>
      <w:r>
        <w:t>Annexe 1</w:t>
      </w:r>
      <w:r w:rsidR="006E286B">
        <w:t xml:space="preserve"> —</w:t>
      </w:r>
      <w:r w:rsidR="006E286B" w:rsidRPr="009607E2">
        <w:t xml:space="preserve"> </w:t>
      </w:r>
      <w:r w:rsidR="00CE0790">
        <w:t>Invitation</w:t>
      </w:r>
    </w:p>
    <w:p w:rsidR="00CE0790" w:rsidRDefault="00CE0790" w:rsidP="006E286B">
      <w:pPr>
        <w:pStyle w:val="Default"/>
        <w:tabs>
          <w:tab w:val="left" w:pos="1418"/>
          <w:tab w:val="decimal" w:pos="4820"/>
          <w:tab w:val="right" w:pos="9072"/>
        </w:tabs>
        <w:spacing w:line="360" w:lineRule="auto"/>
        <w:jc w:val="both"/>
      </w:pPr>
    </w:p>
    <w:p w:rsidR="00CE0790" w:rsidRDefault="000A0F9B" w:rsidP="006E286B">
      <w:pPr>
        <w:pStyle w:val="Default"/>
        <w:tabs>
          <w:tab w:val="left" w:pos="1418"/>
          <w:tab w:val="decimal" w:pos="4820"/>
          <w:tab w:val="right" w:pos="9072"/>
        </w:tabs>
        <w:spacing w:line="360" w:lineRule="auto"/>
        <w:jc w:val="both"/>
      </w:pPr>
      <w:r>
        <w:t>Annexe 2</w:t>
      </w:r>
      <w:r w:rsidR="00CE0790">
        <w:t xml:space="preserve"> —</w:t>
      </w:r>
      <w:r w:rsidR="00CE0790" w:rsidRPr="009607E2">
        <w:t xml:space="preserve"> </w:t>
      </w:r>
      <w:r w:rsidR="00CE0790">
        <w:t xml:space="preserve"> </w:t>
      </w:r>
      <w:r w:rsidR="00CE0790" w:rsidRPr="00FA7791">
        <w:t xml:space="preserve">Formulaire </w:t>
      </w:r>
      <w:r w:rsidR="00CE0790" w:rsidRPr="00FA7791">
        <w:rPr>
          <w:i/>
        </w:rPr>
        <w:t>Description de situations problématiques</w:t>
      </w:r>
    </w:p>
    <w:p w:rsidR="006E286B" w:rsidRDefault="006E286B" w:rsidP="006E286B">
      <w:pPr>
        <w:pStyle w:val="Default"/>
        <w:tabs>
          <w:tab w:val="left" w:pos="1418"/>
          <w:tab w:val="decimal" w:pos="4820"/>
          <w:tab w:val="right" w:pos="9072"/>
        </w:tabs>
        <w:spacing w:line="360" w:lineRule="auto"/>
        <w:ind w:left="1418" w:hanging="1418"/>
        <w:jc w:val="both"/>
      </w:pPr>
    </w:p>
    <w:p w:rsidR="00CE0790" w:rsidRDefault="000A0F9B" w:rsidP="00CE0790">
      <w:pPr>
        <w:pStyle w:val="Default"/>
        <w:tabs>
          <w:tab w:val="left" w:pos="1418"/>
          <w:tab w:val="decimal" w:pos="4820"/>
          <w:tab w:val="right" w:pos="9072"/>
        </w:tabs>
        <w:spacing w:line="360" w:lineRule="auto"/>
        <w:jc w:val="both"/>
      </w:pPr>
      <w:r>
        <w:t>Annexe 3</w:t>
      </w:r>
      <w:r w:rsidR="00CE0790">
        <w:t xml:space="preserve"> —</w:t>
      </w:r>
      <w:r w:rsidR="00CE0790" w:rsidRPr="009607E2">
        <w:t xml:space="preserve"> </w:t>
      </w:r>
      <w:r w:rsidR="00CE0790">
        <w:t>Études de cas – Mises en situation</w:t>
      </w:r>
    </w:p>
    <w:p w:rsidR="00CE0790" w:rsidRDefault="00CE0790" w:rsidP="006E286B">
      <w:pPr>
        <w:pStyle w:val="Default"/>
        <w:tabs>
          <w:tab w:val="left" w:pos="1418"/>
          <w:tab w:val="decimal" w:pos="4820"/>
          <w:tab w:val="right" w:pos="9072"/>
        </w:tabs>
        <w:spacing w:line="360" w:lineRule="auto"/>
        <w:ind w:left="1418" w:hanging="1418"/>
        <w:jc w:val="both"/>
      </w:pPr>
    </w:p>
    <w:p w:rsidR="00CE0790" w:rsidRDefault="000A0F9B" w:rsidP="00CE0790">
      <w:pPr>
        <w:pStyle w:val="Default"/>
        <w:tabs>
          <w:tab w:val="left" w:pos="1418"/>
          <w:tab w:val="decimal" w:pos="4820"/>
          <w:tab w:val="right" w:pos="9072"/>
        </w:tabs>
        <w:spacing w:line="360" w:lineRule="auto"/>
        <w:jc w:val="both"/>
      </w:pPr>
      <w:r>
        <w:t>Annexe 4</w:t>
      </w:r>
      <w:r w:rsidR="00CE0790">
        <w:t xml:space="preserve"> —</w:t>
      </w:r>
      <w:r w:rsidR="00CE0790" w:rsidRPr="009607E2">
        <w:t xml:space="preserve"> </w:t>
      </w:r>
      <w:r w:rsidR="00CE0790">
        <w:t>Évaluation de l’atelier</w:t>
      </w:r>
    </w:p>
    <w:p w:rsidR="00CE0790" w:rsidRDefault="00CE0790" w:rsidP="006E286B">
      <w:pPr>
        <w:pStyle w:val="Default"/>
        <w:tabs>
          <w:tab w:val="left" w:pos="1418"/>
          <w:tab w:val="decimal" w:pos="4820"/>
          <w:tab w:val="right" w:pos="9072"/>
        </w:tabs>
        <w:spacing w:line="360" w:lineRule="auto"/>
        <w:ind w:left="1418" w:hanging="1418"/>
        <w:jc w:val="both"/>
      </w:pPr>
    </w:p>
    <w:p w:rsidR="00CE0790" w:rsidRPr="006E286B" w:rsidRDefault="00CE0790" w:rsidP="006E286B">
      <w:pPr>
        <w:pStyle w:val="Default"/>
        <w:tabs>
          <w:tab w:val="left" w:pos="1418"/>
          <w:tab w:val="decimal" w:pos="4820"/>
          <w:tab w:val="right" w:pos="9072"/>
        </w:tabs>
        <w:spacing w:line="360" w:lineRule="auto"/>
        <w:ind w:left="1418" w:hanging="1418"/>
        <w:jc w:val="both"/>
      </w:pPr>
    </w:p>
    <w:p w:rsidR="00D841D2" w:rsidRPr="00645E65" w:rsidRDefault="00D841D2" w:rsidP="00D841D2">
      <w:pPr>
        <w:rPr>
          <w:lang w:val="en-CA"/>
        </w:rPr>
      </w:pPr>
      <w:r w:rsidRPr="00645E65">
        <w:rPr>
          <w:lang w:val="en-CA"/>
        </w:rPr>
        <w:br w:type="page"/>
      </w:r>
      <w:r w:rsidRPr="00645E65">
        <w:rPr>
          <w:lang w:val="en-CA"/>
        </w:rPr>
        <w:lastRenderedPageBreak/>
        <w:br w:type="page"/>
      </w:r>
    </w:p>
    <w:p w:rsidR="009C263D" w:rsidRDefault="009C263D" w:rsidP="00715B9A"/>
    <w:p w:rsidR="003A4948" w:rsidRDefault="009D3F50" w:rsidP="00F152D9">
      <w:pPr>
        <w:pStyle w:val="Titre2"/>
      </w:pPr>
      <w:bookmarkStart w:id="34" w:name="_Toc279409835"/>
      <w:r>
        <w:t xml:space="preserve">Annexe </w:t>
      </w:r>
      <w:r w:rsidR="00B30B5E">
        <w:t>1</w:t>
      </w:r>
      <w:r w:rsidR="00CE0790">
        <w:t xml:space="preserve"> —</w:t>
      </w:r>
      <w:r w:rsidR="00CE0790" w:rsidRPr="009607E2">
        <w:t xml:space="preserve"> </w:t>
      </w:r>
      <w:r w:rsidR="003A4948">
        <w:t>Invitation</w:t>
      </w:r>
      <w:bookmarkEnd w:id="34"/>
    </w:p>
    <w:p w:rsidR="00D23A95" w:rsidRDefault="00D23A95" w:rsidP="00715B9A"/>
    <w:p w:rsidR="00D23A95" w:rsidRPr="00FA7791" w:rsidRDefault="00D23A95" w:rsidP="00FA7791">
      <w:pPr>
        <w:jc w:val="center"/>
        <w:rPr>
          <w:b/>
          <w:sz w:val="28"/>
        </w:rPr>
      </w:pPr>
      <w:r w:rsidRPr="00FA7791">
        <w:rPr>
          <w:b/>
          <w:sz w:val="28"/>
        </w:rPr>
        <w:t>La gestion de classe en milieu universitaire :</w:t>
      </w:r>
    </w:p>
    <w:p w:rsidR="00D23A95" w:rsidRPr="00FA7791" w:rsidRDefault="00D23A95" w:rsidP="00FA7791">
      <w:pPr>
        <w:jc w:val="center"/>
        <w:rPr>
          <w:b/>
          <w:sz w:val="28"/>
        </w:rPr>
      </w:pPr>
      <w:r w:rsidRPr="00FA7791">
        <w:rPr>
          <w:b/>
          <w:sz w:val="28"/>
        </w:rPr>
        <w:t>Comment gérer les attitudes et les comportements</w:t>
      </w:r>
    </w:p>
    <w:p w:rsidR="00D23A95" w:rsidRPr="00FA7791" w:rsidRDefault="00D23A95" w:rsidP="00FA7791">
      <w:pPr>
        <w:jc w:val="center"/>
        <w:rPr>
          <w:b/>
          <w:sz w:val="28"/>
        </w:rPr>
      </w:pPr>
      <w:proofErr w:type="gramStart"/>
      <w:r w:rsidRPr="00FA7791">
        <w:rPr>
          <w:b/>
          <w:sz w:val="28"/>
        </w:rPr>
        <w:t>qui</w:t>
      </w:r>
      <w:proofErr w:type="gramEnd"/>
      <w:r w:rsidRPr="00FA7791">
        <w:rPr>
          <w:b/>
          <w:sz w:val="28"/>
        </w:rPr>
        <w:t xml:space="preserve"> peuvent interférer avec l’apprentissage?</w:t>
      </w:r>
    </w:p>
    <w:p w:rsidR="00D23A95" w:rsidRDefault="00D23A95" w:rsidP="00715B9A"/>
    <w:p w:rsidR="00D23A95" w:rsidRPr="00F3460F" w:rsidRDefault="00D23A95" w:rsidP="00715B9A">
      <w:r w:rsidRPr="00F3460F">
        <w:t xml:space="preserve">Des étudiants qui parlent et dérangent?  Des étudiants qui arrivent en retard? Des étudiants qui contestent et négocient constamment? </w:t>
      </w:r>
      <w:r>
        <w:t>Comment réagir ou prévenir ce genre de situations?</w:t>
      </w:r>
    </w:p>
    <w:p w:rsidR="00D23A95" w:rsidRDefault="00D23A95" w:rsidP="00715B9A"/>
    <w:p w:rsidR="00D23A95" w:rsidRPr="00DC0924" w:rsidRDefault="00D23A95" w:rsidP="00715B9A">
      <w:r>
        <w:t>Le comité de pédagogie universitaire est heureux de vous inviter à une journée-atelier où vous aurez la possibilité d’apprendre et d’échanger sur cet aspect de l’enseignement qui nous touche tous!</w:t>
      </w:r>
    </w:p>
    <w:p w:rsidR="00D23A95" w:rsidRDefault="00D23A95" w:rsidP="00715B9A"/>
    <w:p w:rsidR="00D23A95" w:rsidRPr="002C7F68" w:rsidRDefault="00D23A95" w:rsidP="00715B9A">
      <w:r w:rsidRPr="002C7F68">
        <w:t xml:space="preserve">Quand : </w:t>
      </w:r>
      <w:r>
        <w:tab/>
      </w:r>
    </w:p>
    <w:p w:rsidR="00D23A95" w:rsidRPr="002C7F68" w:rsidRDefault="00D23A95" w:rsidP="00715B9A">
      <w:r w:rsidRPr="002C7F68">
        <w:t>Heure </w:t>
      </w:r>
      <w:r>
        <w:tab/>
      </w:r>
      <w:r w:rsidRPr="002C7F68">
        <w:t>:</w:t>
      </w:r>
      <w:r>
        <w:tab/>
      </w:r>
    </w:p>
    <w:p w:rsidR="00D23A95" w:rsidRDefault="00D23A95" w:rsidP="00715B9A">
      <w:pPr>
        <w:rPr>
          <w:sz w:val="20"/>
          <w:szCs w:val="22"/>
        </w:rPr>
      </w:pPr>
      <w:r w:rsidRPr="002C7F68">
        <w:t>Où</w:t>
      </w:r>
      <w:r>
        <w:tab/>
      </w:r>
      <w:r w:rsidRPr="002C7F68">
        <w:t xml:space="preserve">: </w:t>
      </w:r>
      <w:r>
        <w:tab/>
      </w:r>
    </w:p>
    <w:p w:rsidR="00D23A95" w:rsidRDefault="00D23A95" w:rsidP="00715B9A"/>
    <w:p w:rsidR="00D23A95" w:rsidRPr="00F3460F" w:rsidRDefault="00D23A95" w:rsidP="00715B9A">
      <w:r w:rsidRPr="00D55E52">
        <w:t>Animation</w:t>
      </w:r>
      <w:r>
        <w:t xml:space="preserve"> </w:t>
      </w:r>
      <w:proofErr w:type="gramStart"/>
      <w:r>
        <w:t xml:space="preserve">par </w:t>
      </w:r>
      <w:r w:rsidRPr="00D55E52">
        <w:t> :</w:t>
      </w:r>
      <w:proofErr w:type="gramEnd"/>
      <w:r>
        <w:rPr>
          <w:i/>
          <w:sz w:val="20"/>
          <w:szCs w:val="22"/>
        </w:rPr>
        <w:t xml:space="preserve"> </w:t>
      </w:r>
    </w:p>
    <w:p w:rsidR="00D23A95" w:rsidRDefault="00D23A95" w:rsidP="00715B9A"/>
    <w:p w:rsidR="00D23A95" w:rsidRPr="00F3460F" w:rsidRDefault="00AB7B56" w:rsidP="00715B9A">
      <w:r>
        <w:rPr>
          <w:noProof/>
          <w:lang w:eastAsia="fr-CA"/>
        </w:rPr>
        <w:pict>
          <v:rect id="Rectangle 4" o:spid="_x0000_s1031" style="position:absolute;left:0;text-align:left;margin-left:-30.7pt;margin-top:11.25pt;width:527.4pt;height:288.9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" filled="f" strokeweight="5pt">
            <v:stroke linestyle="thinThick"/>
          </v:rect>
        </w:pict>
      </w:r>
    </w:p>
    <w:p w:rsidR="00D23A95" w:rsidRDefault="00D23A95" w:rsidP="00715B9A"/>
    <w:p w:rsidR="00D23A95" w:rsidRPr="00D55E52" w:rsidRDefault="00D23A95" w:rsidP="00715B9A">
      <w:r>
        <w:t>PROGRAMME DE LA JOURNÉE</w:t>
      </w:r>
    </w:p>
    <w:p w:rsidR="00D23A95" w:rsidRDefault="00D23A95" w:rsidP="00715B9A">
      <w:r>
        <w:tab/>
      </w:r>
      <w:r>
        <w:tab/>
      </w:r>
      <w:r>
        <w:tab/>
      </w:r>
      <w:r>
        <w:tab/>
      </w:r>
      <w:r>
        <w:tab/>
      </w:r>
      <w:r>
        <w:tab/>
        <w:t xml:space="preserve">                    </w:t>
      </w:r>
    </w:p>
    <w:p w:rsidR="00D23A95" w:rsidRPr="00D55E52" w:rsidRDefault="00D23A95" w:rsidP="00715B9A">
      <w:r>
        <w:t>PARTIE  1</w:t>
      </w:r>
      <w:r w:rsidR="00AC46A4">
        <w:t> :</w:t>
      </w:r>
      <w:r w:rsidRPr="00D55E52">
        <w:t xml:space="preserve"> (9h – 12h)</w:t>
      </w:r>
    </w:p>
    <w:p w:rsidR="00D23A95" w:rsidRPr="006E000A" w:rsidRDefault="00D23A95" w:rsidP="00715B9A"/>
    <w:p w:rsidR="00D23A95" w:rsidRDefault="00D23A95" w:rsidP="005679DF">
      <w:pPr>
        <w:pStyle w:val="Paragraphedeliste"/>
        <w:numPr>
          <w:ilvl w:val="0"/>
          <w:numId w:val="12"/>
        </w:numPr>
      </w:pPr>
      <w:r w:rsidRPr="00D55E52">
        <w:t>Composantes théoriques de la gestion de classe</w:t>
      </w:r>
    </w:p>
    <w:p w:rsidR="00D23A95" w:rsidRDefault="00D23A95" w:rsidP="005679DF">
      <w:pPr>
        <w:pStyle w:val="Paragraphedeliste"/>
        <w:numPr>
          <w:ilvl w:val="0"/>
          <w:numId w:val="12"/>
        </w:numPr>
      </w:pPr>
      <w:r w:rsidRPr="00D55E52">
        <w:t xml:space="preserve">Mythes et réalités : </w:t>
      </w:r>
      <w:r>
        <w:t>comment ad</w:t>
      </w:r>
      <w:r w:rsidRPr="00D55E52">
        <w:t xml:space="preserve">apter ces principes à l’enseignement universitaire.  </w:t>
      </w:r>
    </w:p>
    <w:p w:rsidR="00D23A95" w:rsidRDefault="00D23A95" w:rsidP="00715B9A">
      <w:pPr>
        <w:pStyle w:val="Paragraphedeliste"/>
        <w:numPr>
          <w:ilvl w:val="0"/>
          <w:numId w:val="12"/>
        </w:numPr>
      </w:pPr>
      <w:r w:rsidRPr="00D55E52">
        <w:t>Quelles règles devons-nous mettre en place</w:t>
      </w:r>
      <w:r>
        <w:t>,</w:t>
      </w:r>
      <w:r w:rsidRPr="00731233">
        <w:t xml:space="preserve"> </w:t>
      </w:r>
      <w:r w:rsidRPr="00D55E52">
        <w:t>quelles attitudes devons-nous adopter, quelle est l’utilité d’une alliance de travail?</w:t>
      </w:r>
    </w:p>
    <w:p w:rsidR="00D23A95" w:rsidRDefault="00D23A95" w:rsidP="00715B9A"/>
    <w:p w:rsidR="00D23A95" w:rsidRPr="00D55E52" w:rsidRDefault="00D23A95" w:rsidP="00715B9A">
      <w:r w:rsidRPr="00AE1958">
        <w:rPr>
          <w:highlight w:val="lightGray"/>
        </w:rPr>
        <w:t>PAUSE DÎNER : 12h à 13h</w:t>
      </w:r>
      <w:r>
        <w:rPr>
          <w:highlight w:val="lightGray"/>
        </w:rPr>
        <w:t xml:space="preserve"> (</w:t>
      </w:r>
      <w:r w:rsidRPr="00AE1958">
        <w:rPr>
          <w:highlight w:val="lightGray"/>
        </w:rPr>
        <w:t>servi sur place)</w:t>
      </w:r>
    </w:p>
    <w:p w:rsidR="00D23A95" w:rsidRDefault="00D23A95" w:rsidP="00715B9A"/>
    <w:p w:rsidR="00D23A95" w:rsidRPr="00D55E52" w:rsidRDefault="00D23A95" w:rsidP="00715B9A">
      <w:r>
        <w:t>PARTIE 2</w:t>
      </w:r>
      <w:r w:rsidRPr="00D55E52">
        <w:t> :</w:t>
      </w:r>
      <w:r>
        <w:t xml:space="preserve"> </w:t>
      </w:r>
      <w:r w:rsidRPr="00D55E52">
        <w:t>(13h – 16H)</w:t>
      </w:r>
    </w:p>
    <w:p w:rsidR="00D23A95" w:rsidRDefault="00D23A95" w:rsidP="00715B9A">
      <w:pPr>
        <w:pStyle w:val="Retraitcorpsdetexte"/>
      </w:pPr>
    </w:p>
    <w:p w:rsidR="00D23A95" w:rsidRPr="00D55E52" w:rsidRDefault="00D23A95" w:rsidP="00715B9A">
      <w:pPr>
        <w:pStyle w:val="Retraitcorpsdetexte"/>
      </w:pPr>
      <w:r>
        <w:t>A</w:t>
      </w:r>
      <w:r w:rsidRPr="00D55E52">
        <w:t xml:space="preserve">nalyse des situations que nous retrouvons dans nos classes.  Sous forme de résolutions de problèmes, de mises en situation et de simulations, les participants auront l’occasion de réfléchir sur les «comment et pourquoi» d’une gestion de classe favorisant l’apprentissage. </w:t>
      </w:r>
    </w:p>
    <w:p w:rsidR="00D23A95" w:rsidRPr="00D55E52" w:rsidRDefault="00D23A95" w:rsidP="005679DF">
      <w:pPr>
        <w:pStyle w:val="Paragraphedeliste"/>
        <w:numPr>
          <w:ilvl w:val="0"/>
          <w:numId w:val="13"/>
        </w:numPr>
      </w:pPr>
      <w:r w:rsidRPr="00D55E52">
        <w:t>Échanges de pistes de solutions</w:t>
      </w:r>
    </w:p>
    <w:p w:rsidR="00D23A95" w:rsidRPr="00D55E52" w:rsidRDefault="00D23A95" w:rsidP="005679DF">
      <w:pPr>
        <w:pStyle w:val="Paragraphedeliste"/>
        <w:numPr>
          <w:ilvl w:val="0"/>
          <w:numId w:val="13"/>
        </w:numPr>
      </w:pPr>
      <w:r w:rsidRPr="00D55E52">
        <w:t>Études de cas</w:t>
      </w:r>
    </w:p>
    <w:p w:rsidR="00D23A95" w:rsidRDefault="00D23A95" w:rsidP="00715B9A"/>
    <w:p w:rsidR="00D23A95" w:rsidRDefault="00D23A95" w:rsidP="00715B9A">
      <w:pPr>
        <w:pStyle w:val="Corpsdetexte"/>
      </w:pPr>
    </w:p>
    <w:p w:rsidR="00FA7791" w:rsidRDefault="00FA7791" w:rsidP="00FA7791">
      <w:pPr>
        <w:pStyle w:val="Corpsdetexte"/>
        <w:jc w:val="left"/>
      </w:pPr>
    </w:p>
    <w:p w:rsidR="00D23A95" w:rsidRDefault="00D23A95" w:rsidP="00FA7791">
      <w:pPr>
        <w:pStyle w:val="Corpsdetexte"/>
        <w:jc w:val="left"/>
      </w:pPr>
      <w:r>
        <w:t xml:space="preserve">INSCRIPTION : </w:t>
      </w:r>
    </w:p>
    <w:p w:rsidR="00FA7791" w:rsidRDefault="00FA7791" w:rsidP="00715B9A"/>
    <w:p w:rsidR="00D23A95" w:rsidRDefault="00D23A95" w:rsidP="00715B9A">
      <w:pPr>
        <w:rPr>
          <w:sz w:val="28"/>
        </w:rPr>
      </w:pPr>
      <w:r w:rsidRPr="00C74DA1">
        <w:t>Atelier rendu possible grâce à un projet FODAR du réseau de l’Université du Québec auquel participent ETS, UQAC, UQAR ET UQAT</w:t>
      </w:r>
      <w:r w:rsidRPr="00C74DA1">
        <w:tab/>
      </w:r>
      <w:r w:rsidRPr="00C74DA1">
        <w:tab/>
      </w:r>
      <w:r w:rsidRPr="00C74DA1">
        <w:tab/>
      </w:r>
    </w:p>
    <w:p w:rsidR="00135CD7" w:rsidRDefault="00D23A95">
      <w:pPr>
        <w:widowControl/>
        <w:suppressAutoHyphens w:val="0"/>
        <w:jc w:val="left"/>
      </w:pPr>
      <w:r>
        <w:br w:type="page"/>
      </w:r>
      <w:r w:rsidR="00135CD7">
        <w:lastRenderedPageBreak/>
        <w:br w:type="page"/>
      </w:r>
    </w:p>
    <w:p w:rsidR="00D23A95" w:rsidRDefault="00D23A95" w:rsidP="00715B9A"/>
    <w:p w:rsidR="003A4948" w:rsidRDefault="00135CD7" w:rsidP="00F152D9">
      <w:pPr>
        <w:pStyle w:val="Titre2"/>
      </w:pPr>
      <w:bookmarkStart w:id="35" w:name="_Toc279409836"/>
      <w:r>
        <w:t xml:space="preserve">Annexe </w:t>
      </w:r>
      <w:r w:rsidR="00B30B5E">
        <w:t>2</w:t>
      </w:r>
      <w:r w:rsidR="00CE0790">
        <w:t xml:space="preserve"> —</w:t>
      </w:r>
      <w:r w:rsidR="00CE0790" w:rsidRPr="009607E2">
        <w:t xml:space="preserve"> </w:t>
      </w:r>
      <w:r w:rsidR="005D24D2">
        <w:t>Description de situations problématiques</w:t>
      </w:r>
      <w:bookmarkEnd w:id="35"/>
    </w:p>
    <w:p w:rsidR="006249FD" w:rsidRDefault="00AB7B56" w:rsidP="00715B9A">
      <w:r w:rsidRPr="00AB7B56">
        <w:rPr>
          <w:rFonts w:eastAsia="Calibri"/>
          <w:noProof/>
          <w:lang w:eastAsia="fr-CA"/>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5" o:spid="_x0000_s1030" type="#_x0000_t84" alt="Description : Description : 5 %" style="position:absolute;left:0;text-align:left;margin-left:-4.8pt;margin-top:2.85pt;width:467.2pt;height:93.7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" fillcolor="#eeece1">
            <v:fill r:id="rId66" o:title="" type="pattern"/>
          </v:shape>
        </w:pict>
      </w:r>
    </w:p>
    <w:p w:rsidR="009C1846" w:rsidRPr="009C1846" w:rsidRDefault="009C1846" w:rsidP="00715B9A">
      <w:pPr>
        <w:rPr>
          <w:rFonts w:eastAsia="Calibri"/>
          <w:lang w:val="fr-FR" w:eastAsia="en-US"/>
        </w:rPr>
      </w:pPr>
    </w:p>
    <w:p w:rsidR="009C1846" w:rsidRPr="005D4EDA" w:rsidRDefault="009C1846" w:rsidP="005D4EDA">
      <w:pPr>
        <w:jc w:val="center"/>
        <w:rPr>
          <w:rFonts w:asciiTheme="minorHAnsi" w:eastAsia="Calibri" w:hAnsiTheme="minorHAnsi" w:cstheme="minorHAnsi"/>
          <w:lang w:val="fr-FR" w:eastAsia="en-US"/>
        </w:rPr>
      </w:pPr>
      <w:r w:rsidRPr="005D4EDA">
        <w:rPr>
          <w:rFonts w:asciiTheme="minorHAnsi" w:eastAsia="Calibri" w:hAnsiTheme="minorHAnsi" w:cstheme="minorHAnsi"/>
          <w:lang w:val="fr-FR" w:eastAsia="en-US"/>
        </w:rPr>
        <w:t>La gestion de classe en milieu universitaire :</w:t>
      </w:r>
    </w:p>
    <w:p w:rsidR="009C1846" w:rsidRPr="005D4EDA" w:rsidRDefault="009C1846" w:rsidP="005D4EDA">
      <w:pPr>
        <w:jc w:val="center"/>
        <w:rPr>
          <w:rFonts w:asciiTheme="minorHAnsi" w:hAnsiTheme="minorHAnsi" w:cstheme="minorHAnsi"/>
          <w:lang w:val="fr-FR" w:eastAsia="en-US"/>
        </w:rPr>
      </w:pPr>
      <w:r w:rsidRPr="005D4EDA">
        <w:rPr>
          <w:rFonts w:asciiTheme="minorHAnsi" w:hAnsiTheme="minorHAnsi" w:cstheme="minorHAnsi"/>
          <w:lang w:val="fr-FR" w:eastAsia="en-US"/>
        </w:rPr>
        <w:t xml:space="preserve">Comment gérer les attitudes et les comportements </w:t>
      </w:r>
      <w:r w:rsidRPr="005D4EDA">
        <w:rPr>
          <w:rFonts w:asciiTheme="minorHAnsi" w:hAnsiTheme="minorHAnsi" w:cstheme="minorHAnsi"/>
          <w:lang w:val="fr-FR" w:eastAsia="en-US"/>
        </w:rPr>
        <w:br/>
        <w:t>qui peuvent interférer avec l’apprentissage ?</w:t>
      </w:r>
    </w:p>
    <w:p w:rsidR="009C1846" w:rsidRPr="005D4EDA" w:rsidRDefault="009C1846" w:rsidP="005D4EDA">
      <w:pPr>
        <w:jc w:val="center"/>
        <w:rPr>
          <w:rFonts w:asciiTheme="minorHAnsi" w:eastAsia="Calibri" w:hAnsiTheme="minorHAnsi" w:cstheme="minorHAnsi"/>
          <w:lang w:val="fr-FR" w:eastAsia="en-US"/>
        </w:rPr>
      </w:pPr>
    </w:p>
    <w:p w:rsidR="009C1846" w:rsidRPr="005D4EDA" w:rsidRDefault="009C1846" w:rsidP="005D4EDA">
      <w:pPr>
        <w:jc w:val="center"/>
        <w:rPr>
          <w:rFonts w:asciiTheme="minorHAnsi" w:eastAsia="Calibri" w:hAnsiTheme="minorHAnsi" w:cstheme="minorHAnsi"/>
          <w:lang w:val="fr-FR" w:eastAsia="en-US"/>
        </w:rPr>
      </w:pPr>
    </w:p>
    <w:p w:rsidR="009C1846" w:rsidRPr="005D4EDA" w:rsidRDefault="009C1846" w:rsidP="005D4EDA">
      <w:pPr>
        <w:jc w:val="center"/>
        <w:rPr>
          <w:rFonts w:asciiTheme="minorHAnsi" w:eastAsia="Calibri" w:hAnsiTheme="minorHAnsi" w:cstheme="minorHAnsi"/>
          <w:lang w:val="fr-FR" w:eastAsia="en-US"/>
        </w:rPr>
      </w:pPr>
      <w:r w:rsidRPr="005D4EDA">
        <w:rPr>
          <w:rFonts w:asciiTheme="minorHAnsi" w:eastAsia="Calibri" w:hAnsiTheme="minorHAnsi" w:cstheme="minorHAnsi"/>
          <w:lang w:val="fr-FR" w:eastAsia="en-US"/>
        </w:rPr>
        <w:t>Bienvenue !</w:t>
      </w:r>
    </w:p>
    <w:p w:rsidR="009C1846" w:rsidRPr="005D4EDA" w:rsidRDefault="009C1846" w:rsidP="005D4EDA">
      <w:pPr>
        <w:jc w:val="center"/>
        <w:rPr>
          <w:rFonts w:asciiTheme="minorHAnsi" w:eastAsia="Calibri" w:hAnsiTheme="minorHAnsi" w:cstheme="minorHAnsi"/>
          <w:lang w:val="fr-FR" w:eastAsia="en-US"/>
        </w:rPr>
      </w:pPr>
      <w:r w:rsidRPr="005D4EDA">
        <w:rPr>
          <w:rFonts w:asciiTheme="minorHAnsi" w:eastAsia="Calibri" w:hAnsiTheme="minorHAnsi" w:cstheme="minorHAnsi"/>
          <w:lang w:val="fr-FR" w:eastAsia="en-US"/>
        </w:rPr>
        <w:t>Un des objectifs de cette journée est de vous permettre d’énoncer une ou des problématiques vécues ou anticipées avec vos étudiants, et d’échanger avec vos collègues et les personnes ressources sur des pistes de solutions possibles.</w:t>
      </w:r>
    </w:p>
    <w:p w:rsidR="009C1846" w:rsidRPr="005D4EDA" w:rsidRDefault="009C1846" w:rsidP="005D4EDA">
      <w:pPr>
        <w:jc w:val="center"/>
        <w:rPr>
          <w:rFonts w:asciiTheme="minorHAnsi" w:eastAsia="Calibri" w:hAnsiTheme="minorHAnsi" w:cstheme="minorHAnsi"/>
          <w:lang w:val="fr-FR" w:eastAsia="en-US"/>
        </w:rPr>
      </w:pPr>
      <w:r w:rsidRPr="005D4EDA">
        <w:rPr>
          <w:rFonts w:asciiTheme="minorHAnsi" w:eastAsia="Calibri" w:hAnsiTheme="minorHAnsi" w:cstheme="minorHAnsi"/>
          <w:lang w:val="fr-FR" w:eastAsia="en-US"/>
        </w:rPr>
        <w:t>Vous êtes donc invités à nous décrire le plus précisément possible cette ou ces situations afin que nous les soumettions au groupe en après-midi, si le temps nous le permet.</w:t>
      </w:r>
    </w:p>
    <w:p w:rsidR="009C1846" w:rsidRPr="009C1846" w:rsidRDefault="009C1846" w:rsidP="00715B9A">
      <w:pPr>
        <w:rPr>
          <w:rFonts w:eastAsia="Calibri"/>
          <w:lang w:val="fr-FR" w:eastAsia="en-US"/>
        </w:rPr>
      </w:pPr>
    </w:p>
    <w:p w:rsidR="009C1846" w:rsidRPr="00715B9A" w:rsidRDefault="009C1846" w:rsidP="005679DF">
      <w:pPr>
        <w:pStyle w:val="Paragraphedeliste"/>
        <w:numPr>
          <w:ilvl w:val="0"/>
          <w:numId w:val="15"/>
        </w:numPr>
        <w:spacing w:line="600" w:lineRule="auto"/>
        <w:rPr>
          <w:rFonts w:eastAsia="Calibri"/>
          <w:lang w:val="fr-FR" w:eastAsia="en-US"/>
        </w:rPr>
      </w:pPr>
      <w:r w:rsidRPr="00715B9A">
        <w:rPr>
          <w:rFonts w:eastAsia="Calibri"/>
          <w:lang w:val="fr-FR" w:eastAsia="en-US"/>
        </w:rPr>
        <w:t>Situation problématique ou irritante vécue :</w:t>
      </w:r>
    </w:p>
    <w:p w:rsidR="009C1846" w:rsidRPr="009C1846" w:rsidRDefault="009C1846" w:rsidP="005D4EDA">
      <w:pPr>
        <w:spacing w:line="600" w:lineRule="auto"/>
        <w:rPr>
          <w:rFonts w:eastAsia="Calibri"/>
          <w:lang w:val="fr-FR" w:eastAsia="en-US"/>
        </w:rPr>
      </w:pPr>
      <w:r w:rsidRPr="009C1846">
        <w:rPr>
          <w:rFonts w:eastAsia="Calibri"/>
          <w:lang w:val="fr-FR" w:eastAsia="en-US"/>
        </w:rPr>
        <w:t>________________________________________________________________________________________________________________________________________________________________________________________________________________________________________________________________</w:t>
      </w:r>
      <w:r w:rsidR="005731CC">
        <w:rPr>
          <w:rFonts w:eastAsia="Calibri"/>
          <w:lang w:val="fr-FR" w:eastAsia="en-US"/>
        </w:rPr>
        <w:t>___________________________________________________</w:t>
      </w:r>
      <w:r w:rsidRPr="009C1846">
        <w:rPr>
          <w:rFonts w:eastAsia="Calibri"/>
          <w:lang w:val="fr-FR" w:eastAsia="en-US"/>
        </w:rPr>
        <w:t>____</w:t>
      </w:r>
    </w:p>
    <w:p w:rsidR="009C1846" w:rsidRPr="009C1846" w:rsidRDefault="009C1846" w:rsidP="005D4EDA">
      <w:pPr>
        <w:spacing w:line="600" w:lineRule="auto"/>
        <w:rPr>
          <w:rFonts w:eastAsia="Calibri"/>
          <w:lang w:val="fr-FR" w:eastAsia="en-US"/>
        </w:rPr>
      </w:pPr>
      <w:r w:rsidRPr="009C1846">
        <w:rPr>
          <w:rFonts w:eastAsia="Calibri"/>
          <w:lang w:val="fr-FR" w:eastAsia="en-US"/>
        </w:rPr>
        <w:t xml:space="preserve">Votre réaction ou ce qui a été fait : </w:t>
      </w:r>
    </w:p>
    <w:p w:rsidR="009C1846" w:rsidRPr="009C1846" w:rsidRDefault="009C1846" w:rsidP="005D4EDA">
      <w:pPr>
        <w:spacing w:line="600" w:lineRule="auto"/>
        <w:rPr>
          <w:rFonts w:eastAsia="Calibri"/>
          <w:lang w:val="fr-FR" w:eastAsia="en-US"/>
        </w:rPr>
      </w:pPr>
      <w:r w:rsidRPr="009C1846">
        <w:rPr>
          <w:rFonts w:eastAsia="Calibri"/>
          <w:lang w:val="fr-FR" w:eastAsia="en-US"/>
        </w:rPr>
        <w:t>__________________________________________________________________________________________________________________________________________________________________________________________________</w:t>
      </w:r>
      <w:r w:rsidR="005731CC">
        <w:rPr>
          <w:rFonts w:eastAsia="Calibri"/>
          <w:lang w:val="fr-FR" w:eastAsia="en-US"/>
        </w:rPr>
        <w:t>______________________________________</w:t>
      </w:r>
      <w:r w:rsidRPr="009C1846">
        <w:rPr>
          <w:rFonts w:eastAsia="Calibri"/>
          <w:lang w:val="fr-FR" w:eastAsia="en-US"/>
        </w:rPr>
        <w:t>_</w:t>
      </w:r>
    </w:p>
    <w:p w:rsidR="009C1846" w:rsidRDefault="009C1846" w:rsidP="00715B9A">
      <w:pPr>
        <w:rPr>
          <w:rFonts w:eastAsia="Calibri"/>
          <w:lang w:val="fr-FR" w:eastAsia="en-US"/>
        </w:rPr>
      </w:pPr>
      <w:r>
        <w:rPr>
          <w:rFonts w:eastAsia="Calibri"/>
          <w:lang w:val="fr-FR" w:eastAsia="en-US"/>
        </w:rPr>
        <w:br w:type="page"/>
      </w:r>
    </w:p>
    <w:p w:rsidR="009C1846" w:rsidRPr="00715B9A" w:rsidRDefault="009C1846" w:rsidP="005679DF">
      <w:pPr>
        <w:pStyle w:val="Paragraphedeliste"/>
        <w:numPr>
          <w:ilvl w:val="0"/>
          <w:numId w:val="15"/>
        </w:numPr>
        <w:spacing w:line="480" w:lineRule="auto"/>
        <w:rPr>
          <w:rFonts w:eastAsia="Calibri"/>
          <w:lang w:val="fr-FR" w:eastAsia="en-US"/>
        </w:rPr>
      </w:pPr>
      <w:r w:rsidRPr="00715B9A">
        <w:rPr>
          <w:rFonts w:eastAsia="Calibri"/>
          <w:lang w:val="fr-FR" w:eastAsia="en-US"/>
        </w:rPr>
        <w:lastRenderedPageBreak/>
        <w:t>Situation problématique ou irritante vécue :</w:t>
      </w:r>
    </w:p>
    <w:p w:rsidR="009C1846" w:rsidRPr="009C1846" w:rsidRDefault="009C1846" w:rsidP="005D4EDA">
      <w:pPr>
        <w:spacing w:line="480" w:lineRule="auto"/>
        <w:rPr>
          <w:rFonts w:eastAsia="Calibri"/>
          <w:lang w:val="fr-FR" w:eastAsia="en-US"/>
        </w:rPr>
      </w:pPr>
      <w:r w:rsidRPr="009C1846">
        <w:rPr>
          <w:rFonts w:eastAsia="Calibri"/>
          <w:lang w:val="fr-FR" w:eastAsia="en-US"/>
        </w:rPr>
        <w:t>_______________________________________________________________________________________________________________________________________________________________________________________________________________________________________________________________</w:t>
      </w:r>
      <w:r w:rsidR="005731CC">
        <w:rPr>
          <w:rFonts w:eastAsia="Calibri"/>
          <w:lang w:val="fr-FR" w:eastAsia="en-US"/>
        </w:rPr>
        <w:t>___________________________________________________</w:t>
      </w:r>
      <w:r w:rsidRPr="009C1846">
        <w:rPr>
          <w:rFonts w:eastAsia="Calibri"/>
          <w:lang w:val="fr-FR" w:eastAsia="en-US"/>
        </w:rPr>
        <w:t>_____</w:t>
      </w:r>
    </w:p>
    <w:p w:rsidR="009C1846" w:rsidRPr="009C1846" w:rsidRDefault="009C1846" w:rsidP="005D4EDA">
      <w:pPr>
        <w:spacing w:line="480" w:lineRule="auto"/>
        <w:rPr>
          <w:rFonts w:eastAsia="Calibri"/>
          <w:lang w:val="fr-FR" w:eastAsia="en-US"/>
        </w:rPr>
      </w:pPr>
      <w:r w:rsidRPr="009C1846">
        <w:rPr>
          <w:rFonts w:eastAsia="Calibri"/>
          <w:lang w:val="fr-FR" w:eastAsia="en-US"/>
        </w:rPr>
        <w:t xml:space="preserve">Votre réaction ou ce qui a été fait : </w:t>
      </w:r>
    </w:p>
    <w:p w:rsidR="009C1846" w:rsidRPr="009C1846" w:rsidRDefault="009C1846" w:rsidP="005D4EDA">
      <w:pPr>
        <w:spacing w:line="480" w:lineRule="auto"/>
        <w:rPr>
          <w:rFonts w:eastAsia="Calibri"/>
          <w:lang w:val="fr-FR" w:eastAsia="en-US"/>
        </w:rPr>
      </w:pPr>
      <w:r w:rsidRPr="009C1846">
        <w:rPr>
          <w:rFonts w:eastAsia="Calibri"/>
          <w:lang w:val="fr-FR" w:eastAsia="en-US"/>
        </w:rPr>
        <w:t>__________________________________________________________________________________________________________________________________________________________________________________________</w:t>
      </w:r>
      <w:r w:rsidR="009D7A8B">
        <w:rPr>
          <w:rFonts w:eastAsia="Calibri"/>
          <w:lang w:val="fr-FR" w:eastAsia="en-US"/>
        </w:rPr>
        <w:t>______________________________________</w:t>
      </w:r>
      <w:r w:rsidRPr="009C1846">
        <w:rPr>
          <w:rFonts w:eastAsia="Calibri"/>
          <w:lang w:val="fr-FR" w:eastAsia="en-US"/>
        </w:rPr>
        <w:t>_________</w:t>
      </w:r>
    </w:p>
    <w:p w:rsidR="009C1846" w:rsidRPr="009C1846" w:rsidRDefault="009C1846" w:rsidP="005D4EDA">
      <w:pPr>
        <w:spacing w:line="480" w:lineRule="auto"/>
        <w:rPr>
          <w:rFonts w:eastAsia="Calibri"/>
          <w:lang w:val="fr-FR" w:eastAsia="en-US"/>
        </w:rPr>
      </w:pPr>
    </w:p>
    <w:p w:rsidR="009C1846" w:rsidRPr="00715B9A" w:rsidRDefault="009C1846" w:rsidP="005679DF">
      <w:pPr>
        <w:pStyle w:val="Paragraphedeliste"/>
        <w:numPr>
          <w:ilvl w:val="0"/>
          <w:numId w:val="15"/>
        </w:numPr>
        <w:spacing w:line="480" w:lineRule="auto"/>
        <w:rPr>
          <w:rFonts w:eastAsia="Calibri"/>
          <w:lang w:val="fr-FR" w:eastAsia="en-US"/>
        </w:rPr>
      </w:pPr>
      <w:r w:rsidRPr="00715B9A">
        <w:rPr>
          <w:rFonts w:eastAsia="Calibri"/>
          <w:lang w:val="fr-FR" w:eastAsia="en-US"/>
        </w:rPr>
        <w:t>Situation problématique ou irritante vécue :</w:t>
      </w:r>
    </w:p>
    <w:p w:rsidR="009C1846" w:rsidRPr="009C1846" w:rsidRDefault="009C1846" w:rsidP="005D4EDA">
      <w:pPr>
        <w:spacing w:line="480" w:lineRule="auto"/>
        <w:rPr>
          <w:rFonts w:eastAsia="Calibri"/>
          <w:lang w:val="fr-FR" w:eastAsia="en-US"/>
        </w:rPr>
      </w:pPr>
      <w:r w:rsidRPr="009C1846">
        <w:rPr>
          <w:rFonts w:eastAsia="Calibri"/>
          <w:lang w:val="fr-FR"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w:t>
      </w:r>
      <w:r w:rsidR="009D7A8B">
        <w:rPr>
          <w:rFonts w:eastAsia="Calibri"/>
          <w:lang w:val="fr-FR" w:eastAsia="en-US"/>
        </w:rPr>
        <w:t>___________________________________________________</w:t>
      </w:r>
    </w:p>
    <w:p w:rsidR="009C1846" w:rsidRPr="009C1846" w:rsidRDefault="009C1846" w:rsidP="005D4EDA">
      <w:pPr>
        <w:spacing w:line="480" w:lineRule="auto"/>
        <w:rPr>
          <w:rFonts w:eastAsia="Calibri"/>
          <w:lang w:val="fr-FR" w:eastAsia="en-US"/>
        </w:rPr>
      </w:pPr>
      <w:r w:rsidRPr="009C1846">
        <w:rPr>
          <w:rFonts w:eastAsia="Calibri"/>
          <w:lang w:val="fr-FR" w:eastAsia="en-US"/>
        </w:rPr>
        <w:t xml:space="preserve">Votre réaction ou ce qui a été fait : </w:t>
      </w:r>
    </w:p>
    <w:p w:rsidR="009C1846" w:rsidRPr="009C1846" w:rsidRDefault="009C1846" w:rsidP="005D4EDA">
      <w:pPr>
        <w:spacing w:line="480" w:lineRule="auto"/>
        <w:rPr>
          <w:rFonts w:eastAsia="Calibri"/>
          <w:lang w:val="fr-FR" w:eastAsia="en-US"/>
        </w:rPr>
      </w:pPr>
      <w:r w:rsidRPr="009C1846">
        <w:rPr>
          <w:rFonts w:eastAsia="Calibri"/>
          <w:lang w:val="fr-FR" w:eastAsia="en-US"/>
        </w:rPr>
        <w:t>______________________________________________________________________________________________________________________________________________________________________________</w:t>
      </w:r>
      <w:r w:rsidR="005731CC">
        <w:rPr>
          <w:rFonts w:eastAsia="Calibri"/>
          <w:lang w:val="fr-FR" w:eastAsia="en-US"/>
        </w:rPr>
        <w:t>_______________________________________</w:t>
      </w:r>
      <w:r w:rsidRPr="009C1846">
        <w:rPr>
          <w:rFonts w:eastAsia="Calibri"/>
          <w:lang w:val="fr-FR" w:eastAsia="en-US"/>
        </w:rPr>
        <w:t>____________________</w:t>
      </w:r>
    </w:p>
    <w:p w:rsidR="008754A2" w:rsidRPr="00D23A95" w:rsidRDefault="008754A2" w:rsidP="00715B9A"/>
    <w:p w:rsidR="008754A2" w:rsidRPr="00D23A95" w:rsidRDefault="008754A2" w:rsidP="00715B9A">
      <w:pPr>
        <w:sectPr w:rsidR="008754A2" w:rsidRPr="00D23A95" w:rsidSect="009C263D">
          <w:headerReference w:type="default" r:id="rId67"/>
          <w:headerReference w:type="first" r:id="rId68"/>
          <w:pgSz w:w="12240" w:h="15840"/>
          <w:pgMar w:top="851" w:right="1418" w:bottom="851" w:left="1418" w:header="709" w:footer="533" w:gutter="0"/>
          <w:cols w:space="720"/>
          <w:docGrid w:linePitch="360"/>
        </w:sectPr>
      </w:pPr>
    </w:p>
    <w:p w:rsidR="008754A2" w:rsidRDefault="008754A2" w:rsidP="00715B9A">
      <w:pPr>
        <w:rPr>
          <w:lang w:val="fr-FR"/>
        </w:rPr>
      </w:pPr>
    </w:p>
    <w:p w:rsidR="008754A2" w:rsidRDefault="00135CD7" w:rsidP="009C263D">
      <w:pPr>
        <w:pStyle w:val="Titre2"/>
        <w:rPr>
          <w:lang w:val="fr-FR"/>
        </w:rPr>
      </w:pPr>
      <w:bookmarkStart w:id="36" w:name="_Toc279409837"/>
      <w:r>
        <w:rPr>
          <w:lang w:val="fr-FR"/>
        </w:rPr>
        <w:t xml:space="preserve">Annexe </w:t>
      </w:r>
      <w:r w:rsidR="00B30B5E">
        <w:rPr>
          <w:lang w:val="fr-FR"/>
        </w:rPr>
        <w:t>3</w:t>
      </w:r>
      <w:r w:rsidR="00CE0790">
        <w:t xml:space="preserve"> —</w:t>
      </w:r>
      <w:r w:rsidR="00CE0790" w:rsidRPr="009607E2">
        <w:t xml:space="preserve"> </w:t>
      </w:r>
      <w:r w:rsidR="009C263D">
        <w:rPr>
          <w:lang w:val="fr-FR"/>
        </w:rPr>
        <w:t>Études de cas</w:t>
      </w:r>
      <w:bookmarkEnd w:id="36"/>
      <w:r w:rsidR="009C263D">
        <w:rPr>
          <w:lang w:val="fr-FR"/>
        </w:rPr>
        <w:t xml:space="preserve"> </w:t>
      </w:r>
    </w:p>
    <w:p w:rsidR="008754A2" w:rsidRDefault="008754A2" w:rsidP="00715B9A">
      <w:pPr>
        <w:rPr>
          <w:lang w:val="fr-FR"/>
        </w:rPr>
      </w:pPr>
    </w:p>
    <w:p w:rsidR="004C1167" w:rsidRDefault="004C1167" w:rsidP="00715B9A">
      <w:pPr>
        <w:rPr>
          <w:lang w:val="fr-FR"/>
        </w:rPr>
      </w:pPr>
    </w:p>
    <w:p w:rsidR="004C1167" w:rsidRDefault="004C1167" w:rsidP="00715B9A">
      <w:pPr>
        <w:rPr>
          <w:lang w:val="fr-FR"/>
        </w:rPr>
      </w:pPr>
    </w:p>
    <w:p w:rsidR="00135CD7" w:rsidRDefault="00135CD7" w:rsidP="00715B9A">
      <w:pPr>
        <w:rPr>
          <w:lang w:val="fr-FR"/>
        </w:rPr>
      </w:pPr>
    </w:p>
    <w:p w:rsidR="00135CD7" w:rsidRDefault="00135CD7" w:rsidP="00715B9A">
      <w:pPr>
        <w:rPr>
          <w:lang w:val="fr-FR"/>
        </w:rPr>
      </w:pPr>
    </w:p>
    <w:p w:rsidR="00135CD7" w:rsidRDefault="00135CD7" w:rsidP="00715B9A">
      <w:pPr>
        <w:rPr>
          <w:lang w:val="fr-FR"/>
        </w:rPr>
      </w:pPr>
    </w:p>
    <w:p w:rsidR="004C1167" w:rsidRDefault="004C1167" w:rsidP="00715B9A">
      <w:pPr>
        <w:rPr>
          <w:lang w:val="fr-FR"/>
        </w:rPr>
      </w:pPr>
    </w:p>
    <w:p w:rsidR="008754A2" w:rsidRDefault="008754A2" w:rsidP="00715B9A">
      <w:pPr>
        <w:rPr>
          <w:lang w:val="fr-FR"/>
        </w:rPr>
      </w:pPr>
    </w:p>
    <w:p w:rsidR="006249FD" w:rsidRDefault="006249FD">
      <w:pPr>
        <w:widowControl/>
        <w:suppressAutoHyphens w:val="0"/>
        <w:jc w:val="left"/>
        <w:rPr>
          <w:lang w:val="fr-FR"/>
        </w:rPr>
      </w:pPr>
      <w:r>
        <w:rPr>
          <w:lang w:val="fr-FR"/>
        </w:rPr>
        <w:br w:type="page"/>
      </w:r>
    </w:p>
    <w:p w:rsidR="008754A2" w:rsidRDefault="008754A2" w:rsidP="00715B9A">
      <w:pPr>
        <w:rPr>
          <w:lang w:val="fr-FR"/>
        </w:rPr>
      </w:pPr>
    </w:p>
    <w:p w:rsidR="006249FD" w:rsidRPr="003701D2" w:rsidRDefault="006249FD" w:rsidP="009D3F50">
      <w:pPr>
        <w:pStyle w:val="Titre4"/>
        <w:rPr>
          <w:rStyle w:val="Titredulivre"/>
          <w:b/>
          <w:bCs w:val="0"/>
          <w:smallCaps w:val="0"/>
          <w:spacing w:val="0"/>
        </w:rPr>
      </w:pPr>
      <w:r w:rsidRPr="003701D2">
        <w:rPr>
          <w:rStyle w:val="Titredulivre"/>
          <w:b/>
          <w:bCs w:val="0"/>
          <w:smallCaps w:val="0"/>
          <w:spacing w:val="0"/>
        </w:rPr>
        <w:t>Cas 1- Le placotage</w:t>
      </w:r>
    </w:p>
    <w:p w:rsidR="006249FD" w:rsidRDefault="006249FD" w:rsidP="006249FD"/>
    <w:p w:rsidR="00CE0790" w:rsidRDefault="00CE0790" w:rsidP="006249FD"/>
    <w:tbl>
      <w:tblPr>
        <w:tblStyle w:val="Grilledutableau"/>
        <w:tblW w:w="0" w:type="auto"/>
        <w:tblInd w:w="675" w:type="dxa"/>
        <w:tblLook w:val="04A0"/>
      </w:tblPr>
      <w:tblGrid>
        <w:gridCol w:w="8505"/>
      </w:tblGrid>
      <w:tr w:rsidR="006249FD" w:rsidTr="00CE0790">
        <w:trPr>
          <w:trHeight w:val="10820"/>
        </w:trPr>
        <w:tc>
          <w:tcPr>
            <w:tcW w:w="8505" w:type="dxa"/>
            <w:tcBorders>
              <w:bottom w:val="single" w:sz="4" w:space="0" w:color="auto"/>
            </w:tcBorders>
          </w:tcPr>
          <w:p w:rsidR="006249FD" w:rsidRDefault="006249FD" w:rsidP="00CE0790">
            <w:pPr>
              <w:ind w:left="176" w:right="317"/>
            </w:pPr>
          </w:p>
          <w:p w:rsidR="006249FD" w:rsidRDefault="006249FD" w:rsidP="00CE0790">
            <w:pPr>
              <w:ind w:left="176" w:right="317"/>
            </w:pPr>
          </w:p>
          <w:p w:rsidR="006249FD" w:rsidRDefault="006249FD" w:rsidP="00CE0790">
            <w:pPr>
              <w:ind w:left="176" w:right="317"/>
              <w:rPr>
                <w:b/>
              </w:rPr>
            </w:pPr>
            <w:r w:rsidRPr="001F154E">
              <w:rPr>
                <w:b/>
              </w:rPr>
              <w:t>Situation générale :</w:t>
            </w:r>
          </w:p>
          <w:p w:rsidR="006249FD" w:rsidRPr="001F154E" w:rsidRDefault="006249FD" w:rsidP="00CE0790">
            <w:pPr>
              <w:ind w:left="176" w:right="317"/>
              <w:rPr>
                <w:b/>
              </w:rPr>
            </w:pPr>
          </w:p>
          <w:p w:rsidR="006249FD" w:rsidRPr="001F154E" w:rsidRDefault="006249FD" w:rsidP="00CE0790">
            <w:pPr>
              <w:ind w:left="176" w:right="317"/>
            </w:pPr>
            <w:r w:rsidRPr="001F154E">
              <w:t xml:space="preserve">Dès le début </w:t>
            </w:r>
            <w:r>
              <w:t>du trimestre</w:t>
            </w:r>
            <w:r w:rsidRPr="001F154E">
              <w:t xml:space="preserve"> et jusqu’à la fin de cel</w:t>
            </w:r>
            <w:r w:rsidR="007D1F62">
              <w:t>ui</w:t>
            </w:r>
            <w:r w:rsidRPr="001F154E">
              <w:t>-ci</w:t>
            </w:r>
            <w:r w:rsidR="007D1F62">
              <w:t xml:space="preserve">, </w:t>
            </w:r>
            <w:r w:rsidRPr="001F154E">
              <w:t xml:space="preserve">des étudiants ont bavardé </w:t>
            </w:r>
            <w:r w:rsidR="00A52566">
              <w:t xml:space="preserve">en classe avec un air moqueur. </w:t>
            </w:r>
            <w:r w:rsidRPr="001F154E">
              <w:t>Ce comportement s’est avéré très dérangeant pour moi ainsi que pour les autres étudiants.</w:t>
            </w:r>
          </w:p>
          <w:p w:rsidR="006249FD" w:rsidRDefault="006249FD" w:rsidP="00CE0790">
            <w:pPr>
              <w:ind w:left="176" w:right="317"/>
              <w:rPr>
                <w:b/>
              </w:rPr>
            </w:pPr>
          </w:p>
          <w:p w:rsidR="006249FD" w:rsidRPr="001F154E" w:rsidRDefault="006249FD" w:rsidP="00CE0790">
            <w:pPr>
              <w:ind w:left="176" w:right="317"/>
              <w:rPr>
                <w:b/>
              </w:rPr>
            </w:pPr>
          </w:p>
          <w:p w:rsidR="006249FD" w:rsidRPr="001F154E" w:rsidRDefault="006249FD" w:rsidP="00CE0790">
            <w:pPr>
              <w:ind w:left="176" w:right="317"/>
              <w:rPr>
                <w:b/>
              </w:rPr>
            </w:pPr>
            <w:r w:rsidRPr="001F154E">
              <w:rPr>
                <w:b/>
              </w:rPr>
              <w:t>Interventions de ma part :</w:t>
            </w:r>
          </w:p>
          <w:p w:rsidR="006249FD" w:rsidRPr="001F154E" w:rsidRDefault="006249FD" w:rsidP="00CE0790">
            <w:pPr>
              <w:ind w:left="176" w:right="317"/>
              <w:rPr>
                <w:u w:val="single"/>
              </w:rPr>
            </w:pPr>
            <w:r w:rsidRPr="001F154E">
              <w:rPr>
                <w:u w:val="single"/>
              </w:rPr>
              <w:t xml:space="preserve">En général : </w:t>
            </w:r>
          </w:p>
          <w:p w:rsidR="006249FD" w:rsidRDefault="006249FD" w:rsidP="00CE0790">
            <w:pPr>
              <w:pStyle w:val="Paragraphedeliste"/>
              <w:widowControl/>
              <w:numPr>
                <w:ilvl w:val="0"/>
                <w:numId w:val="24"/>
              </w:numPr>
              <w:suppressAutoHyphens w:val="0"/>
              <w:ind w:left="176" w:right="317"/>
            </w:pPr>
            <w:r w:rsidRPr="001F154E">
              <w:t xml:space="preserve">Dès le début de la </w:t>
            </w:r>
            <w:r w:rsidR="007D1F62">
              <w:t>session,</w:t>
            </w:r>
            <w:r w:rsidRPr="001F154E">
              <w:t xml:space="preserve"> j’</w:t>
            </w:r>
            <w:r w:rsidR="007D1F62">
              <w:t>avertis</w:t>
            </w:r>
            <w:r w:rsidRPr="001F154E">
              <w:t xml:space="preserve"> toujours très clairement les étudiants que je suis intolérante au bavardage puisqu’il s’agit d’un manque de respect envers moi et envers les autres étudiants.   </w:t>
            </w:r>
          </w:p>
          <w:p w:rsidR="006249FD" w:rsidRPr="001F154E" w:rsidRDefault="006249FD" w:rsidP="00CE0790">
            <w:pPr>
              <w:pStyle w:val="Paragraphedeliste"/>
              <w:ind w:left="176" w:right="317"/>
            </w:pPr>
          </w:p>
          <w:p w:rsidR="006249FD" w:rsidRPr="001F154E" w:rsidRDefault="006249FD" w:rsidP="00CE0790">
            <w:pPr>
              <w:ind w:left="176" w:right="317"/>
              <w:rPr>
                <w:u w:val="single"/>
              </w:rPr>
            </w:pPr>
            <w:r w:rsidRPr="001F154E">
              <w:rPr>
                <w:u w:val="single"/>
              </w:rPr>
              <w:t>Envers les étudiants qui bavardent :</w:t>
            </w:r>
          </w:p>
          <w:p w:rsidR="006249FD" w:rsidRPr="001F154E" w:rsidRDefault="006249FD" w:rsidP="00CE0790">
            <w:pPr>
              <w:pStyle w:val="Paragraphedeliste"/>
              <w:widowControl/>
              <w:numPr>
                <w:ilvl w:val="0"/>
                <w:numId w:val="23"/>
              </w:numPr>
              <w:suppressAutoHyphens w:val="0"/>
              <w:ind w:left="176" w:right="317"/>
            </w:pPr>
            <w:r w:rsidRPr="001F154E">
              <w:t>Premières interventions : J’arrête d’expliquer, je les regarde et j’attends qu’ils se taisent</w:t>
            </w:r>
            <w:r w:rsidR="007D1F62">
              <w:t>;</w:t>
            </w:r>
          </w:p>
          <w:p w:rsidR="006249FD" w:rsidRPr="001F154E" w:rsidRDefault="006249FD" w:rsidP="00CE0790">
            <w:pPr>
              <w:pStyle w:val="Paragraphedeliste"/>
              <w:widowControl/>
              <w:numPr>
                <w:ilvl w:val="0"/>
                <w:numId w:val="23"/>
              </w:numPr>
              <w:suppressAutoHyphens w:val="0"/>
              <w:ind w:left="176" w:right="317"/>
            </w:pPr>
            <w:r w:rsidRPr="001F154E">
              <w:t>Par la suite, je m’avance vers eux en appliquant toujours ma première intervention</w:t>
            </w:r>
            <w:r w:rsidR="007D1F62">
              <w:t>;</w:t>
            </w:r>
          </w:p>
          <w:p w:rsidR="006249FD" w:rsidRPr="001F154E" w:rsidRDefault="006249FD" w:rsidP="00CE0790">
            <w:pPr>
              <w:pStyle w:val="Paragraphedeliste"/>
              <w:widowControl/>
              <w:numPr>
                <w:ilvl w:val="0"/>
                <w:numId w:val="23"/>
              </w:numPr>
              <w:suppressAutoHyphens w:val="0"/>
              <w:ind w:left="176" w:right="317"/>
            </w:pPr>
            <w:r w:rsidRPr="001F154E">
              <w:t xml:space="preserve">Finalement, je leur dis clairement devant toute la classe </w:t>
            </w:r>
            <w:r w:rsidR="007D1F62">
              <w:t>« </w:t>
            </w:r>
            <w:r w:rsidRPr="001F154E">
              <w:t>qu’ils n’arrêtent pas de parler, que c’est dérangeant et que je veux que ça cesse</w:t>
            </w:r>
            <w:r w:rsidR="007D1F62">
              <w:t> »</w:t>
            </w:r>
            <w:r w:rsidRPr="001F154E">
              <w:t>.</w:t>
            </w:r>
          </w:p>
          <w:p w:rsidR="006249FD" w:rsidRDefault="006249FD" w:rsidP="00CE0790">
            <w:pPr>
              <w:ind w:left="176" w:right="317"/>
            </w:pPr>
          </w:p>
          <w:p w:rsidR="006249FD" w:rsidRPr="001F154E" w:rsidRDefault="006249FD" w:rsidP="00CE0790">
            <w:pPr>
              <w:ind w:left="176" w:right="317"/>
            </w:pPr>
          </w:p>
          <w:p w:rsidR="006249FD" w:rsidRPr="001F154E" w:rsidRDefault="006249FD" w:rsidP="00CE0790">
            <w:pPr>
              <w:ind w:left="176" w:right="317"/>
              <w:rPr>
                <w:b/>
              </w:rPr>
            </w:pPr>
            <w:r w:rsidRPr="001F154E">
              <w:rPr>
                <w:b/>
              </w:rPr>
              <w:t xml:space="preserve">Résultats obtenus : </w:t>
            </w:r>
          </w:p>
          <w:p w:rsidR="006249FD" w:rsidRPr="001F154E" w:rsidRDefault="006249FD" w:rsidP="00CE0790">
            <w:pPr>
              <w:ind w:left="176" w:right="317"/>
            </w:pPr>
            <w:r w:rsidRPr="001F154E">
              <w:t>Lors de chaque intervention, les étudiants ont cessé de parler quelques minutes et ont ensuite recommencé.</w:t>
            </w:r>
          </w:p>
          <w:p w:rsidR="006249FD" w:rsidRDefault="006249FD" w:rsidP="00CE0790">
            <w:pPr>
              <w:ind w:left="176" w:right="317"/>
            </w:pPr>
            <w:r w:rsidRPr="001F154E">
              <w:t xml:space="preserve">Normalement, les interventions présentées ci-haut fonctionnent… </w:t>
            </w:r>
          </w:p>
          <w:p w:rsidR="00FE5CB1" w:rsidRDefault="00FE5CB1" w:rsidP="00CE0790">
            <w:pPr>
              <w:ind w:left="176" w:right="317"/>
            </w:pPr>
          </w:p>
          <w:p w:rsidR="00FE5CB1" w:rsidRDefault="00FE5CB1" w:rsidP="00CE0790">
            <w:pPr>
              <w:ind w:left="176" w:right="317"/>
            </w:pPr>
          </w:p>
          <w:p w:rsidR="006249FD" w:rsidRDefault="006249FD" w:rsidP="003701D2"/>
        </w:tc>
      </w:tr>
    </w:tbl>
    <w:p w:rsidR="00CE0790" w:rsidRDefault="00CE0790">
      <w:r>
        <w:br w:type="page"/>
      </w:r>
    </w:p>
    <w:p w:rsidR="009F1F15" w:rsidRDefault="009F1F15" w:rsidP="009F1F15">
      <w:pPr>
        <w:rPr>
          <w:u w:val="single"/>
        </w:rPr>
      </w:pPr>
    </w:p>
    <w:p w:rsidR="009F1F15" w:rsidRDefault="009F1F15" w:rsidP="009F1F15">
      <w:pPr>
        <w:rPr>
          <w:u w:val="single"/>
        </w:rPr>
      </w:pPr>
    </w:p>
    <w:p w:rsidR="009F1F15" w:rsidRDefault="009F1F15" w:rsidP="009F1F15">
      <w:pPr>
        <w:rPr>
          <w:u w:val="single"/>
        </w:rPr>
      </w:pPr>
    </w:p>
    <w:p w:rsidR="009F1F15" w:rsidRDefault="009F1F15" w:rsidP="009F1F15">
      <w:pPr>
        <w:rPr>
          <w:u w:val="single"/>
        </w:rPr>
      </w:pPr>
    </w:p>
    <w:p w:rsidR="009F1F15" w:rsidRDefault="009F1F15" w:rsidP="009F1F15">
      <w:pPr>
        <w:tabs>
          <w:tab w:val="left" w:pos="993"/>
        </w:tabs>
        <w:spacing w:line="480" w:lineRule="auto"/>
        <w:ind w:left="993"/>
        <w:rPr>
          <w:u w:val="single"/>
        </w:rPr>
      </w:pPr>
    </w:p>
    <w:p w:rsidR="009F1F15" w:rsidRPr="00CD5542" w:rsidRDefault="009F1F15" w:rsidP="006B6FA7">
      <w:pPr>
        <w:pStyle w:val="Titre7"/>
      </w:pPr>
      <w:r w:rsidRPr="00CD5542">
        <w:t>Pistes d’intervention :</w:t>
      </w:r>
    </w:p>
    <w:p w:rsidR="009F1F15" w:rsidRDefault="009F1F15" w:rsidP="009F1F15">
      <w:pPr>
        <w:tabs>
          <w:tab w:val="left" w:pos="993"/>
        </w:tabs>
        <w:spacing w:line="480" w:lineRule="auto"/>
        <w:ind w:left="993"/>
      </w:pPr>
    </w:p>
    <w:p w:rsidR="009F1F15" w:rsidRDefault="009F1F15" w:rsidP="009F1F15">
      <w:pPr>
        <w:pStyle w:val="Paragraphedeliste"/>
        <w:numPr>
          <w:ilvl w:val="0"/>
          <w:numId w:val="27"/>
        </w:numPr>
        <w:tabs>
          <w:tab w:val="left" w:pos="993"/>
        </w:tabs>
        <w:spacing w:line="480" w:lineRule="auto"/>
        <w:ind w:left="993"/>
      </w:pPr>
      <w:r>
        <w:t>Regarder fréquemment et avec insistance les étudiants concernés.</w:t>
      </w:r>
    </w:p>
    <w:p w:rsidR="009F1F15" w:rsidRDefault="009F1F15" w:rsidP="009F1F15">
      <w:pPr>
        <w:pStyle w:val="Paragraphedeliste"/>
        <w:numPr>
          <w:ilvl w:val="0"/>
          <w:numId w:val="27"/>
        </w:numPr>
        <w:tabs>
          <w:tab w:val="left" w:pos="993"/>
        </w:tabs>
        <w:spacing w:line="480" w:lineRule="auto"/>
        <w:ind w:left="993"/>
      </w:pPr>
      <w:r>
        <w:t>Rappel à l’ordre calmement, mais fermement (deux ou trois rappels pas plus</w:t>
      </w:r>
      <w:proofErr w:type="gramStart"/>
      <w:r>
        <w:t>... )</w:t>
      </w:r>
      <w:proofErr w:type="gramEnd"/>
    </w:p>
    <w:p w:rsidR="009F1F15" w:rsidRDefault="009F1F15" w:rsidP="009F1F15">
      <w:pPr>
        <w:pStyle w:val="Paragraphedeliste"/>
        <w:numPr>
          <w:ilvl w:val="0"/>
          <w:numId w:val="27"/>
        </w:numPr>
        <w:tabs>
          <w:tab w:val="left" w:pos="993"/>
        </w:tabs>
        <w:spacing w:line="480" w:lineRule="auto"/>
        <w:ind w:left="993"/>
      </w:pPr>
      <w:r>
        <w:t>Se tenir près d’eux en marchant la classe.</w:t>
      </w:r>
    </w:p>
    <w:p w:rsidR="009F1F15" w:rsidRDefault="009F1F15" w:rsidP="009F1F15">
      <w:pPr>
        <w:pStyle w:val="Paragraphedeliste"/>
        <w:numPr>
          <w:ilvl w:val="0"/>
          <w:numId w:val="27"/>
        </w:numPr>
        <w:tabs>
          <w:tab w:val="left" w:pos="993"/>
        </w:tabs>
        <w:spacing w:line="480" w:lineRule="auto"/>
        <w:ind w:left="993"/>
      </w:pPr>
      <w:r>
        <w:t>Avec l’accord des étudiants qui chuchotent, les changer de place.</w:t>
      </w:r>
    </w:p>
    <w:p w:rsidR="009F1F15" w:rsidRPr="009D7A8B" w:rsidRDefault="009F1F15" w:rsidP="009F1F15">
      <w:pPr>
        <w:pStyle w:val="Paragraphedeliste"/>
        <w:numPr>
          <w:ilvl w:val="0"/>
          <w:numId w:val="27"/>
        </w:numPr>
        <w:tabs>
          <w:tab w:val="left" w:pos="993"/>
        </w:tabs>
        <w:spacing w:line="480" w:lineRule="auto"/>
        <w:ind w:left="993"/>
      </w:pPr>
      <w:r>
        <w:t>Séparer ces étudiants lors du travail en équipe.</w:t>
      </w:r>
    </w:p>
    <w:p w:rsidR="006249FD" w:rsidRDefault="006249FD" w:rsidP="009F1F15">
      <w:pPr>
        <w:tabs>
          <w:tab w:val="left" w:pos="993"/>
        </w:tabs>
        <w:spacing w:line="480" w:lineRule="auto"/>
        <w:ind w:left="993"/>
      </w:pPr>
    </w:p>
    <w:p w:rsidR="006249FD" w:rsidRDefault="006249FD">
      <w:pPr>
        <w:widowControl/>
        <w:suppressAutoHyphens w:val="0"/>
        <w:jc w:val="left"/>
      </w:pPr>
      <w:r>
        <w:br w:type="page"/>
      </w:r>
    </w:p>
    <w:p w:rsidR="006249FD" w:rsidRPr="00700494" w:rsidRDefault="006249FD" w:rsidP="006249FD"/>
    <w:p w:rsidR="006249FD" w:rsidRPr="003701D2" w:rsidRDefault="007D1F62" w:rsidP="009D3F50">
      <w:pPr>
        <w:pStyle w:val="Titre4"/>
        <w:rPr>
          <w:rStyle w:val="Titredulivre"/>
          <w:b/>
          <w:bCs w:val="0"/>
          <w:smallCaps w:val="0"/>
          <w:spacing w:val="0"/>
        </w:rPr>
      </w:pPr>
      <w:r>
        <w:rPr>
          <w:rStyle w:val="Titredulivre"/>
          <w:b/>
          <w:bCs w:val="0"/>
          <w:smallCaps w:val="0"/>
          <w:spacing w:val="0"/>
        </w:rPr>
        <w:t>Cas </w:t>
      </w:r>
      <w:r w:rsidR="006249FD" w:rsidRPr="003701D2">
        <w:rPr>
          <w:rStyle w:val="Titredulivre"/>
          <w:b/>
          <w:bCs w:val="0"/>
          <w:smallCaps w:val="0"/>
          <w:spacing w:val="0"/>
        </w:rPr>
        <w:t>2</w:t>
      </w:r>
      <w:r>
        <w:rPr>
          <w:rStyle w:val="Titredulivre"/>
          <w:b/>
          <w:bCs w:val="0"/>
          <w:smallCaps w:val="0"/>
          <w:spacing w:val="0"/>
        </w:rPr>
        <w:t xml:space="preserve"> —</w:t>
      </w:r>
      <w:r w:rsidR="006249FD" w:rsidRPr="003701D2">
        <w:rPr>
          <w:rStyle w:val="Titredulivre"/>
          <w:b/>
          <w:bCs w:val="0"/>
          <w:smallCaps w:val="0"/>
          <w:spacing w:val="0"/>
        </w:rPr>
        <w:t xml:space="preserve"> Les contestations</w:t>
      </w:r>
    </w:p>
    <w:p w:rsidR="006249FD" w:rsidRDefault="006249FD" w:rsidP="006249FD"/>
    <w:tbl>
      <w:tblPr>
        <w:tblStyle w:val="Grilledutableau"/>
        <w:tblW w:w="0" w:type="auto"/>
        <w:tblInd w:w="817" w:type="dxa"/>
        <w:tblLook w:val="04A0"/>
      </w:tblPr>
      <w:tblGrid>
        <w:gridCol w:w="8504"/>
      </w:tblGrid>
      <w:tr w:rsidR="006249FD" w:rsidTr="00624270">
        <w:tc>
          <w:tcPr>
            <w:tcW w:w="8504" w:type="dxa"/>
          </w:tcPr>
          <w:p w:rsidR="006249FD" w:rsidRDefault="006249FD" w:rsidP="00624270">
            <w:pPr>
              <w:ind w:left="176" w:right="316"/>
            </w:pPr>
          </w:p>
          <w:p w:rsidR="006249FD" w:rsidRDefault="006249FD" w:rsidP="00624270">
            <w:pPr>
              <w:ind w:left="176" w:right="316"/>
            </w:pPr>
          </w:p>
          <w:p w:rsidR="006249FD" w:rsidRDefault="006249FD" w:rsidP="00624270">
            <w:pPr>
              <w:ind w:left="176" w:right="316"/>
              <w:rPr>
                <w:b/>
              </w:rPr>
            </w:pPr>
            <w:r w:rsidRPr="001F154E">
              <w:rPr>
                <w:b/>
              </w:rPr>
              <w:t>Situation générale :</w:t>
            </w:r>
          </w:p>
          <w:p w:rsidR="006249FD" w:rsidRPr="001F154E" w:rsidRDefault="006249FD" w:rsidP="00624270">
            <w:pPr>
              <w:ind w:left="176" w:right="316"/>
              <w:rPr>
                <w:b/>
              </w:rPr>
            </w:pPr>
          </w:p>
          <w:p w:rsidR="006249FD" w:rsidRPr="001F154E" w:rsidRDefault="006249FD" w:rsidP="00624270">
            <w:pPr>
              <w:ind w:left="176" w:right="316"/>
            </w:pPr>
            <w:r>
              <w:t>Une directrice de module reçoit en cours de session une lettre d’une étudiante.</w:t>
            </w:r>
          </w:p>
          <w:p w:rsidR="006249FD" w:rsidRDefault="006249FD" w:rsidP="00624270">
            <w:pPr>
              <w:ind w:left="176" w:right="316"/>
              <w:rPr>
                <w:b/>
              </w:rPr>
            </w:pPr>
          </w:p>
          <w:p w:rsidR="006249FD" w:rsidRPr="001F154E" w:rsidRDefault="006249FD" w:rsidP="00624270">
            <w:pPr>
              <w:ind w:left="176" w:right="316"/>
              <w:rPr>
                <w:b/>
              </w:rPr>
            </w:pPr>
          </w:p>
          <w:p w:rsidR="006249FD" w:rsidRDefault="006249FD" w:rsidP="00624270">
            <w:pPr>
              <w:ind w:left="176" w:right="316"/>
              <w:rPr>
                <w:b/>
              </w:rPr>
            </w:pPr>
            <w:r>
              <w:rPr>
                <w:b/>
              </w:rPr>
              <w:t>Voici la lettre :</w:t>
            </w:r>
          </w:p>
          <w:p w:rsidR="00624270" w:rsidRPr="001F154E" w:rsidRDefault="00624270" w:rsidP="00624270">
            <w:pPr>
              <w:ind w:left="176" w:right="316"/>
              <w:rPr>
                <w:b/>
              </w:rPr>
            </w:pPr>
          </w:p>
          <w:p w:rsidR="006249FD" w:rsidRPr="00624270" w:rsidRDefault="006249FD" w:rsidP="00624270">
            <w:pPr>
              <w:ind w:left="176" w:right="316"/>
              <w:rPr>
                <w:rFonts w:ascii="Segoe UI" w:eastAsia="Times New Roman" w:hAnsi="Segoe UI" w:cs="Segoe UI"/>
                <w:i/>
                <w:color w:val="000000"/>
                <w:lang w:eastAsia="fr-CA"/>
              </w:rPr>
            </w:pPr>
            <w:r w:rsidRPr="00624270">
              <w:rPr>
                <w:rFonts w:ascii="Segoe UI" w:eastAsia="Times New Roman" w:hAnsi="Segoe UI" w:cs="Segoe UI"/>
                <w:i/>
                <w:color w:val="000000"/>
                <w:lang w:eastAsia="fr-CA"/>
              </w:rPr>
              <w:t>Bonjour.</w:t>
            </w:r>
          </w:p>
          <w:p w:rsidR="006249FD" w:rsidRPr="00624270" w:rsidRDefault="006249FD" w:rsidP="00624270">
            <w:pPr>
              <w:ind w:left="176" w:right="316"/>
              <w:rPr>
                <w:rFonts w:ascii="Segoe UI" w:eastAsia="Times New Roman" w:hAnsi="Segoe UI" w:cs="Segoe UI"/>
                <w:i/>
                <w:color w:val="000000"/>
                <w:lang w:eastAsia="fr-CA"/>
              </w:rPr>
            </w:pPr>
            <w:r w:rsidRPr="00624270">
              <w:rPr>
                <w:rFonts w:ascii="Segoe UI" w:eastAsia="Times New Roman" w:hAnsi="Segoe UI" w:cs="Segoe UI"/>
                <w:i/>
                <w:color w:val="000000"/>
                <w:lang w:eastAsia="fr-CA"/>
              </w:rPr>
              <w:t> </w:t>
            </w:r>
          </w:p>
          <w:p w:rsidR="006249FD" w:rsidRPr="00624270" w:rsidRDefault="006249FD" w:rsidP="00624270">
            <w:pPr>
              <w:ind w:left="176" w:right="316"/>
              <w:rPr>
                <w:rFonts w:ascii="Segoe UI" w:eastAsia="Times New Roman" w:hAnsi="Segoe UI" w:cs="Segoe UI"/>
                <w:i/>
                <w:color w:val="000000"/>
                <w:lang w:eastAsia="fr-CA"/>
              </w:rPr>
            </w:pPr>
            <w:r w:rsidRPr="00624270">
              <w:rPr>
                <w:rFonts w:ascii="Segoe UI" w:eastAsia="Times New Roman" w:hAnsi="Segoe UI" w:cs="Segoe UI"/>
                <w:i/>
                <w:color w:val="000000"/>
                <w:lang w:eastAsia="fr-CA"/>
              </w:rPr>
              <w:t>Je suis étudiante dans le groupe de XXXXX du mercredi soir</w:t>
            </w:r>
            <w:r w:rsidR="007D1F62" w:rsidRPr="00624270">
              <w:rPr>
                <w:rFonts w:ascii="Segoe UI" w:eastAsia="Times New Roman" w:hAnsi="Segoe UI" w:cs="Segoe UI"/>
                <w:i/>
                <w:color w:val="000000"/>
                <w:lang w:eastAsia="fr-CA"/>
              </w:rPr>
              <w:t xml:space="preserve">. </w:t>
            </w:r>
            <w:r w:rsidRPr="00624270">
              <w:rPr>
                <w:rFonts w:ascii="Segoe UI" w:eastAsia="Times New Roman" w:hAnsi="Segoe UI" w:cs="Segoe UI"/>
                <w:i/>
                <w:color w:val="000000"/>
                <w:lang w:eastAsia="fr-CA"/>
              </w:rPr>
              <w:t xml:space="preserve">Je ne sais pas si vous étiez au courant, mais pendant un cours de XXXXX, une élève l'a publiquement insulté en lui disant que son cours était </w:t>
            </w:r>
            <w:r w:rsidR="007D1F62" w:rsidRPr="00624270">
              <w:rPr>
                <w:rFonts w:ascii="Segoe UI" w:eastAsia="Times New Roman" w:hAnsi="Segoe UI" w:cs="Segoe UI"/>
                <w:i/>
                <w:color w:val="000000"/>
                <w:lang w:eastAsia="fr-CA"/>
              </w:rPr>
              <w:t>« </w:t>
            </w:r>
            <w:r w:rsidRPr="00624270">
              <w:rPr>
                <w:rFonts w:ascii="Segoe UI" w:eastAsia="Times New Roman" w:hAnsi="Segoe UI" w:cs="Segoe UI"/>
                <w:i/>
                <w:color w:val="000000"/>
                <w:lang w:eastAsia="fr-CA"/>
              </w:rPr>
              <w:t>plate</w:t>
            </w:r>
            <w:r w:rsidR="007D1F62" w:rsidRPr="00624270">
              <w:rPr>
                <w:rFonts w:ascii="Segoe UI" w:eastAsia="Times New Roman" w:hAnsi="Segoe UI" w:cs="Segoe UI"/>
                <w:i/>
                <w:color w:val="000000"/>
                <w:lang w:eastAsia="fr-CA"/>
              </w:rPr>
              <w:t> » e</w:t>
            </w:r>
            <w:r w:rsidRPr="00624270">
              <w:rPr>
                <w:rFonts w:ascii="Segoe UI" w:eastAsia="Times New Roman" w:hAnsi="Segoe UI" w:cs="Segoe UI"/>
                <w:i/>
                <w:color w:val="000000"/>
                <w:lang w:eastAsia="fr-CA"/>
              </w:rPr>
              <w:t>t que nous n'apprenions rien, que son cours était trop facile</w:t>
            </w:r>
            <w:r w:rsidR="007D1F62" w:rsidRPr="00624270">
              <w:rPr>
                <w:rFonts w:ascii="Segoe UI" w:eastAsia="Times New Roman" w:hAnsi="Segoe UI" w:cs="Segoe UI"/>
                <w:i/>
                <w:color w:val="000000"/>
                <w:lang w:eastAsia="fr-CA"/>
              </w:rPr>
              <w:t xml:space="preserve">. </w:t>
            </w:r>
            <w:r w:rsidRPr="00624270">
              <w:rPr>
                <w:rFonts w:ascii="Segoe UI" w:eastAsia="Times New Roman" w:hAnsi="Segoe UI" w:cs="Segoe UI"/>
                <w:i/>
                <w:color w:val="000000"/>
                <w:lang w:eastAsia="fr-CA"/>
              </w:rPr>
              <w:t xml:space="preserve">Cette session de </w:t>
            </w:r>
            <w:r w:rsidR="007D1F62" w:rsidRPr="00624270">
              <w:rPr>
                <w:rFonts w:ascii="Segoe UI" w:eastAsia="Times New Roman" w:hAnsi="Segoe UI" w:cs="Segoe UI"/>
                <w:i/>
                <w:color w:val="000000"/>
                <w:lang w:eastAsia="fr-CA"/>
              </w:rPr>
              <w:t>« </w:t>
            </w:r>
            <w:proofErr w:type="spellStart"/>
            <w:r w:rsidRPr="00624270">
              <w:rPr>
                <w:rFonts w:ascii="Segoe UI" w:eastAsia="Times New Roman" w:hAnsi="Segoe UI" w:cs="Segoe UI"/>
                <w:i/>
                <w:color w:val="000000"/>
                <w:lang w:eastAsia="fr-CA"/>
              </w:rPr>
              <w:t>chialage</w:t>
            </w:r>
            <w:proofErr w:type="spellEnd"/>
            <w:r w:rsidRPr="00624270">
              <w:rPr>
                <w:rFonts w:ascii="Segoe UI" w:eastAsia="Times New Roman" w:hAnsi="Segoe UI" w:cs="Segoe UI"/>
                <w:i/>
                <w:color w:val="000000"/>
                <w:lang w:eastAsia="fr-CA"/>
              </w:rPr>
              <w:t xml:space="preserve"> collectif</w:t>
            </w:r>
            <w:r w:rsidR="007D1F62" w:rsidRPr="00624270">
              <w:rPr>
                <w:rFonts w:ascii="Segoe UI" w:eastAsia="Times New Roman" w:hAnsi="Segoe UI" w:cs="Segoe UI"/>
                <w:i/>
                <w:color w:val="000000"/>
                <w:lang w:eastAsia="fr-CA"/>
              </w:rPr>
              <w:t> »</w:t>
            </w:r>
            <w:r w:rsidRPr="00624270">
              <w:rPr>
                <w:rFonts w:ascii="Segoe UI" w:eastAsia="Times New Roman" w:hAnsi="Segoe UI" w:cs="Segoe UI"/>
                <w:i/>
                <w:color w:val="000000"/>
                <w:lang w:eastAsia="fr-CA"/>
              </w:rPr>
              <w:t xml:space="preserve"> a duré au moins 20 à 30 minutes</w:t>
            </w:r>
            <w:r w:rsidR="007D1F62" w:rsidRPr="00624270">
              <w:rPr>
                <w:rFonts w:ascii="Segoe UI" w:eastAsia="Times New Roman" w:hAnsi="Segoe UI" w:cs="Segoe UI"/>
                <w:i/>
                <w:color w:val="000000"/>
                <w:lang w:eastAsia="fr-CA"/>
              </w:rPr>
              <w:t xml:space="preserve">. </w:t>
            </w:r>
            <w:r w:rsidRPr="00624270">
              <w:rPr>
                <w:rFonts w:ascii="Segoe UI" w:eastAsia="Times New Roman" w:hAnsi="Segoe UI" w:cs="Segoe UI"/>
                <w:i/>
                <w:color w:val="000000"/>
                <w:lang w:eastAsia="fr-CA"/>
              </w:rPr>
              <w:t xml:space="preserve">De plus, plusieurs élèves ne se présentaient pas en cours jugeant la matière comme de la révision et trop facile.  </w:t>
            </w:r>
          </w:p>
          <w:p w:rsidR="006249FD" w:rsidRPr="00624270" w:rsidRDefault="006249FD" w:rsidP="00624270">
            <w:pPr>
              <w:ind w:left="176" w:right="316"/>
              <w:rPr>
                <w:rFonts w:ascii="Segoe UI" w:eastAsia="Times New Roman" w:hAnsi="Segoe UI" w:cs="Segoe UI"/>
                <w:i/>
                <w:color w:val="000000"/>
                <w:lang w:eastAsia="fr-CA"/>
              </w:rPr>
            </w:pPr>
          </w:p>
          <w:p w:rsidR="006249FD" w:rsidRPr="00624270" w:rsidRDefault="006249FD" w:rsidP="00624270">
            <w:pPr>
              <w:ind w:left="176" w:right="316"/>
              <w:rPr>
                <w:rFonts w:ascii="Times New Roman" w:eastAsia="Times New Roman" w:hAnsi="Times New Roman" w:cs="Times New Roman"/>
                <w:i/>
                <w:lang w:eastAsia="fr-CA"/>
              </w:rPr>
            </w:pPr>
            <w:r w:rsidRPr="00624270">
              <w:rPr>
                <w:rFonts w:ascii="Segoe UI" w:eastAsia="Times New Roman" w:hAnsi="Segoe UI" w:cs="Segoe UI"/>
                <w:i/>
                <w:color w:val="000000"/>
                <w:lang w:eastAsia="fr-CA"/>
              </w:rPr>
              <w:t>Alors voilà maintenant que les notes sont désastreuses, ces mêmes personnes viennent se plaindre</w:t>
            </w:r>
            <w:r w:rsidR="007D1F62" w:rsidRPr="00624270">
              <w:rPr>
                <w:rFonts w:ascii="Segoe UI" w:eastAsia="Times New Roman" w:hAnsi="Segoe UI" w:cs="Segoe UI"/>
                <w:i/>
                <w:color w:val="000000"/>
                <w:lang w:eastAsia="fr-CA"/>
              </w:rPr>
              <w:t xml:space="preserve">! </w:t>
            </w:r>
            <w:r w:rsidRPr="00624270">
              <w:rPr>
                <w:rFonts w:ascii="Segoe UI" w:eastAsia="Times New Roman" w:hAnsi="Segoe UI" w:cs="Segoe UI"/>
                <w:i/>
                <w:color w:val="000000"/>
                <w:lang w:eastAsia="fr-CA"/>
              </w:rPr>
              <w:t>La majorité des élèves n'écoutaient pas en classe ou ne se présentaient tout simplement pas, jugeant la matière trop facile</w:t>
            </w:r>
            <w:r w:rsidR="007D1F62" w:rsidRPr="00624270">
              <w:rPr>
                <w:rFonts w:ascii="Segoe UI" w:eastAsia="Times New Roman" w:hAnsi="Segoe UI" w:cs="Segoe UI"/>
                <w:i/>
                <w:color w:val="000000"/>
                <w:lang w:eastAsia="fr-CA"/>
              </w:rPr>
              <w:t xml:space="preserve">. </w:t>
            </w:r>
            <w:r w:rsidRPr="00624270">
              <w:rPr>
                <w:rFonts w:ascii="Segoe UI" w:eastAsia="Times New Roman" w:hAnsi="Segoe UI" w:cs="Segoe UI"/>
                <w:i/>
                <w:color w:val="000000"/>
                <w:lang w:eastAsia="fr-CA"/>
              </w:rPr>
              <w:t>Je comprends que pour toutes ces personnes cela est décourageant d'avoir une note très basse, voir un échec, mais je considère qu'ils devraient agir en adulte en assumant le résultat de leurs efforts.</w:t>
            </w:r>
          </w:p>
          <w:p w:rsidR="006249FD" w:rsidRDefault="006249FD" w:rsidP="00624270">
            <w:pPr>
              <w:ind w:left="176" w:right="316"/>
            </w:pPr>
          </w:p>
          <w:p w:rsidR="006249FD" w:rsidRPr="00FF1735" w:rsidRDefault="006249FD" w:rsidP="00624270">
            <w:pPr>
              <w:ind w:left="176" w:right="316"/>
            </w:pPr>
          </w:p>
          <w:p w:rsidR="006249FD" w:rsidRDefault="006249FD" w:rsidP="00624270">
            <w:pPr>
              <w:ind w:left="176" w:right="316"/>
              <w:rPr>
                <w:b/>
              </w:rPr>
            </w:pPr>
            <w:r w:rsidRPr="00350429">
              <w:rPr>
                <w:b/>
              </w:rPr>
              <w:t xml:space="preserve">Que </w:t>
            </w:r>
            <w:r w:rsidR="007D1F62">
              <w:rPr>
                <w:b/>
              </w:rPr>
              <w:t>devrait</w:t>
            </w:r>
            <w:r w:rsidRPr="00350429">
              <w:rPr>
                <w:b/>
              </w:rPr>
              <w:t xml:space="preserve"> faire la directrice du module</w:t>
            </w:r>
            <w:r w:rsidR="007D1F62">
              <w:rPr>
                <w:b/>
              </w:rPr>
              <w:t>?</w:t>
            </w:r>
          </w:p>
          <w:p w:rsidR="006249FD" w:rsidRDefault="006249FD" w:rsidP="00624270">
            <w:pPr>
              <w:ind w:left="176" w:right="316"/>
              <w:rPr>
                <w:b/>
              </w:rPr>
            </w:pPr>
          </w:p>
          <w:p w:rsidR="006249FD" w:rsidRDefault="006249FD" w:rsidP="00624270">
            <w:pPr>
              <w:ind w:left="176" w:right="316"/>
              <w:rPr>
                <w:b/>
              </w:rPr>
            </w:pPr>
            <w:r>
              <w:rPr>
                <w:b/>
              </w:rPr>
              <w:t>Et l’enseignant, comment aurait-il d</w:t>
            </w:r>
            <w:r w:rsidR="007D1F62">
              <w:rPr>
                <w:b/>
              </w:rPr>
              <w:t>û</w:t>
            </w:r>
            <w:r>
              <w:rPr>
                <w:b/>
              </w:rPr>
              <w:t xml:space="preserve"> réagir</w:t>
            </w:r>
            <w:r w:rsidR="007D1F62">
              <w:rPr>
                <w:b/>
              </w:rPr>
              <w:t>?</w:t>
            </w:r>
            <w:r>
              <w:rPr>
                <w:b/>
              </w:rPr>
              <w:t xml:space="preserve"> Quelles interventions aurait-il pu faire</w:t>
            </w:r>
            <w:r w:rsidR="007D1F62">
              <w:rPr>
                <w:b/>
              </w:rPr>
              <w:t>?</w:t>
            </w:r>
          </w:p>
          <w:p w:rsidR="006249FD" w:rsidRDefault="006249FD" w:rsidP="00624270">
            <w:pPr>
              <w:ind w:left="317" w:right="316"/>
              <w:rPr>
                <w:b/>
              </w:rPr>
            </w:pPr>
          </w:p>
          <w:p w:rsidR="00FE5CB1" w:rsidRDefault="00FE5CB1" w:rsidP="00624270">
            <w:pPr>
              <w:ind w:left="317" w:right="316"/>
              <w:rPr>
                <w:b/>
              </w:rPr>
            </w:pPr>
          </w:p>
          <w:p w:rsidR="00FE5CB1" w:rsidRPr="00350429" w:rsidRDefault="00FE5CB1" w:rsidP="003701D2">
            <w:pPr>
              <w:rPr>
                <w:b/>
              </w:rPr>
            </w:pPr>
          </w:p>
          <w:p w:rsidR="006249FD" w:rsidRPr="001F154E" w:rsidRDefault="006249FD" w:rsidP="003701D2"/>
          <w:p w:rsidR="006249FD" w:rsidRDefault="006249FD" w:rsidP="003701D2"/>
        </w:tc>
      </w:tr>
    </w:tbl>
    <w:p w:rsidR="006249FD" w:rsidRDefault="006249FD" w:rsidP="006249FD"/>
    <w:p w:rsidR="006249FD" w:rsidRDefault="006249FD" w:rsidP="005D24D2">
      <w:pPr>
        <w:widowControl/>
        <w:suppressAutoHyphens w:val="0"/>
        <w:jc w:val="left"/>
      </w:pPr>
      <w:r>
        <w:br w:type="page"/>
      </w:r>
    </w:p>
    <w:p w:rsidR="00624270" w:rsidRDefault="00624270" w:rsidP="005D24D2">
      <w:pPr>
        <w:widowControl/>
        <w:suppressAutoHyphens w:val="0"/>
        <w:jc w:val="left"/>
      </w:pPr>
    </w:p>
    <w:p w:rsidR="00624270" w:rsidRDefault="00624270" w:rsidP="005D24D2">
      <w:pPr>
        <w:widowControl/>
        <w:suppressAutoHyphens w:val="0"/>
        <w:jc w:val="left"/>
      </w:pPr>
    </w:p>
    <w:p w:rsidR="00624270" w:rsidRDefault="00624270" w:rsidP="005D24D2">
      <w:pPr>
        <w:widowControl/>
        <w:suppressAutoHyphens w:val="0"/>
        <w:jc w:val="left"/>
      </w:pPr>
    </w:p>
    <w:p w:rsidR="00624270" w:rsidRDefault="00624270" w:rsidP="005D24D2">
      <w:pPr>
        <w:widowControl/>
        <w:suppressAutoHyphens w:val="0"/>
        <w:jc w:val="left"/>
      </w:pPr>
    </w:p>
    <w:p w:rsidR="00624270" w:rsidRDefault="00624270" w:rsidP="005D24D2">
      <w:pPr>
        <w:widowControl/>
        <w:suppressAutoHyphens w:val="0"/>
        <w:jc w:val="left"/>
      </w:pPr>
    </w:p>
    <w:p w:rsidR="00624270" w:rsidRPr="0076363D" w:rsidRDefault="00624270" w:rsidP="006B6FA7">
      <w:pPr>
        <w:pStyle w:val="Titre7"/>
      </w:pPr>
      <w:r w:rsidRPr="0076363D">
        <w:t>Pistes de solution possible :</w:t>
      </w:r>
    </w:p>
    <w:p w:rsidR="00CD5542" w:rsidRDefault="00CD5542" w:rsidP="00CD5542"/>
    <w:p w:rsidR="00CD5542" w:rsidRDefault="00CD5542" w:rsidP="00CD5542"/>
    <w:p w:rsidR="00CD5542" w:rsidRDefault="00CD5542" w:rsidP="00CD5542">
      <w:pPr>
        <w:pStyle w:val="Paragraphedeliste"/>
        <w:numPr>
          <w:ilvl w:val="0"/>
          <w:numId w:val="6"/>
        </w:numPr>
      </w:pPr>
      <w:r>
        <w:t>Faire part au groupe que vous êtes prêt à recevoir tous les commentaires.</w:t>
      </w:r>
    </w:p>
    <w:p w:rsidR="00CD5542" w:rsidRDefault="00CD5542" w:rsidP="00CD5542"/>
    <w:p w:rsidR="00CD5542" w:rsidRDefault="00CD5542" w:rsidP="00CD5542">
      <w:pPr>
        <w:pStyle w:val="Paragraphedeliste"/>
        <w:numPr>
          <w:ilvl w:val="0"/>
          <w:numId w:val="6"/>
        </w:numPr>
      </w:pPr>
      <w:r>
        <w:t>Écouter attentivement les doléances des étudiants, les prendre en note sans mot dire mais, en s’assurant que tout soit communiqué de manière respectueuse.</w:t>
      </w:r>
    </w:p>
    <w:p w:rsidR="00CD5542" w:rsidRDefault="00CD5542" w:rsidP="00CD5542"/>
    <w:p w:rsidR="00CD5542" w:rsidRDefault="00CD5542" w:rsidP="00CD5542">
      <w:pPr>
        <w:pStyle w:val="Paragraphedeliste"/>
        <w:numPr>
          <w:ilvl w:val="0"/>
          <w:numId w:val="6"/>
        </w:numPr>
      </w:pPr>
      <w:r>
        <w:t>Vérifier par un simple questionnaire si les commentaires exprimés sont partagés par l’ensemble du groupe. Spécifier  aux s étudiants qu’ils peuvent s’exprimer en toute liberté et en toute confidentialité, sans préjudice à leur égard.</w:t>
      </w:r>
    </w:p>
    <w:p w:rsidR="00CD5542" w:rsidRDefault="00CD5542" w:rsidP="00CD5542"/>
    <w:p w:rsidR="00CD5542" w:rsidRDefault="00CD5542" w:rsidP="00CD5542">
      <w:pPr>
        <w:pStyle w:val="Paragraphedeliste"/>
        <w:numPr>
          <w:ilvl w:val="0"/>
          <w:numId w:val="5"/>
        </w:numPr>
      </w:pPr>
      <w:r>
        <w:t>Dans le cas où l’ensemble du groupe partage les doléances exprimées, demander aux étudiants d’accorder une période de réflexion jusqu’au cours suivant pour leur proposer des solutions concrètes.</w:t>
      </w:r>
    </w:p>
    <w:p w:rsidR="00CD5542" w:rsidRDefault="00CD5542" w:rsidP="00CD5542"/>
    <w:p w:rsidR="00CD5542" w:rsidRDefault="00CD5542" w:rsidP="00CD5542">
      <w:pPr>
        <w:pStyle w:val="Paragraphedeliste"/>
        <w:numPr>
          <w:ilvl w:val="0"/>
          <w:numId w:val="5"/>
        </w:numPr>
      </w:pPr>
      <w:r>
        <w:t>Leur demander de profiter de cette période de temps pour élaborer à leur tour des pistes de solution.</w:t>
      </w:r>
    </w:p>
    <w:p w:rsidR="00CD5542" w:rsidRDefault="00CD5542" w:rsidP="00CD5542"/>
    <w:p w:rsidR="00CD5542" w:rsidRDefault="00CD5542" w:rsidP="00CD5542">
      <w:pPr>
        <w:pStyle w:val="Paragraphedeliste"/>
        <w:numPr>
          <w:ilvl w:val="0"/>
          <w:numId w:val="5"/>
        </w:numPr>
      </w:pPr>
      <w:r>
        <w:t xml:space="preserve">Être très clair sur ce qui ne peut absolument pas être changé. </w:t>
      </w:r>
    </w:p>
    <w:p w:rsidR="00CD5542" w:rsidRDefault="00CD5542" w:rsidP="00CD5542">
      <w:pPr>
        <w:pStyle w:val="Paragraphedeliste"/>
      </w:pPr>
    </w:p>
    <w:p w:rsidR="00CD5542" w:rsidRDefault="00CD5542" w:rsidP="00CD5542">
      <w:pPr>
        <w:pStyle w:val="Paragraphedeliste"/>
        <w:numPr>
          <w:ilvl w:val="0"/>
          <w:numId w:val="5"/>
        </w:numPr>
      </w:pPr>
      <w:r>
        <w:t>Les rassurer en exprimant que des compromis concrets leurs seront proposés prochainement.</w:t>
      </w:r>
    </w:p>
    <w:p w:rsidR="00CD5542" w:rsidRDefault="00CD5542" w:rsidP="00CD5542"/>
    <w:p w:rsidR="00CD5542" w:rsidRDefault="00CD5542" w:rsidP="00CD5542">
      <w:pPr>
        <w:pStyle w:val="Paragraphedeliste"/>
        <w:numPr>
          <w:ilvl w:val="0"/>
          <w:numId w:val="5"/>
        </w:numPr>
      </w:pPr>
      <w:r>
        <w:t>Au cours suivant, négocier avec eux les compromis possibles et s’assurer  que le groupe ait  une compréhension commune des compromis envisagés.</w:t>
      </w:r>
    </w:p>
    <w:p w:rsidR="00CD5542" w:rsidRDefault="00CD5542" w:rsidP="00CD5542"/>
    <w:p w:rsidR="00CD5542" w:rsidRDefault="00CD5542" w:rsidP="00CD5542"/>
    <w:p w:rsidR="00CD5542" w:rsidRDefault="00CD5542" w:rsidP="00CD5542">
      <w:pPr>
        <w:pStyle w:val="Paragraphedeliste"/>
        <w:numPr>
          <w:ilvl w:val="0"/>
          <w:numId w:val="5"/>
        </w:numPr>
      </w:pPr>
      <w:r>
        <w:t xml:space="preserve">Prévoir un test au </w:t>
      </w:r>
      <w:r w:rsidRPr="00CD5542">
        <w:t>premier</w:t>
      </w:r>
      <w:r>
        <w:t xml:space="preserve"> cours pour connaitre les compétences des étudiants.</w:t>
      </w:r>
    </w:p>
    <w:p w:rsidR="00CD5542" w:rsidRDefault="00CD5542" w:rsidP="00CD5542">
      <w:pPr>
        <w:pStyle w:val="Paragraphedeliste"/>
        <w:ind w:left="786"/>
      </w:pPr>
    </w:p>
    <w:p w:rsidR="00CD5542" w:rsidRDefault="00CD5542" w:rsidP="00CD5542">
      <w:pPr>
        <w:pStyle w:val="Paragraphedeliste"/>
        <w:numPr>
          <w:ilvl w:val="0"/>
          <w:numId w:val="5"/>
        </w:numPr>
      </w:pPr>
      <w:r>
        <w:t xml:space="preserve">Varier les formules pédagogiques </w:t>
      </w:r>
    </w:p>
    <w:p w:rsidR="00CD5542" w:rsidRDefault="00CD5542" w:rsidP="00CD5542"/>
    <w:p w:rsidR="00CD5542" w:rsidRDefault="00CD5542" w:rsidP="00CD5542">
      <w:pPr>
        <w:pStyle w:val="Paragraphedeliste"/>
        <w:numPr>
          <w:ilvl w:val="0"/>
          <w:numId w:val="27"/>
        </w:numPr>
        <w:tabs>
          <w:tab w:val="left" w:pos="993"/>
        </w:tabs>
        <w:spacing w:line="480" w:lineRule="auto"/>
        <w:ind w:left="1353"/>
      </w:pPr>
      <w:r>
        <w:t>Utiliser davantage les expériences et les intérêts des étudiants.</w:t>
      </w:r>
    </w:p>
    <w:p w:rsidR="00CD5542" w:rsidRDefault="00CD5542" w:rsidP="00CD5542">
      <w:pPr>
        <w:pStyle w:val="Paragraphedeliste"/>
        <w:numPr>
          <w:ilvl w:val="0"/>
          <w:numId w:val="27"/>
        </w:numPr>
        <w:tabs>
          <w:tab w:val="left" w:pos="993"/>
        </w:tabs>
        <w:spacing w:line="480" w:lineRule="auto"/>
        <w:ind w:left="1353"/>
      </w:pPr>
      <w:r>
        <w:t>Former des groupes d’experts.</w:t>
      </w:r>
    </w:p>
    <w:p w:rsidR="00CD5542" w:rsidRPr="00607B00" w:rsidRDefault="00CD5542" w:rsidP="00CD5542">
      <w:pPr>
        <w:pStyle w:val="Paragraphedeliste"/>
        <w:numPr>
          <w:ilvl w:val="0"/>
          <w:numId w:val="27"/>
        </w:numPr>
        <w:tabs>
          <w:tab w:val="left" w:pos="993"/>
        </w:tabs>
        <w:spacing w:line="480" w:lineRule="auto"/>
        <w:ind w:left="1353"/>
      </w:pPr>
      <w:r>
        <w:t>Utiliser l’apprentissage par projets</w:t>
      </w:r>
    </w:p>
    <w:p w:rsidR="00CD5542" w:rsidRDefault="00CD5542" w:rsidP="00CD5542">
      <w:pPr>
        <w:tabs>
          <w:tab w:val="left" w:pos="993"/>
        </w:tabs>
        <w:spacing w:line="480" w:lineRule="auto"/>
        <w:ind w:left="360"/>
      </w:pPr>
    </w:p>
    <w:p w:rsidR="00624270" w:rsidRDefault="00624270">
      <w:pPr>
        <w:widowControl/>
        <w:suppressAutoHyphens w:val="0"/>
        <w:jc w:val="left"/>
      </w:pPr>
      <w:r>
        <w:br w:type="page"/>
      </w:r>
    </w:p>
    <w:p w:rsidR="006249FD" w:rsidRPr="00700494" w:rsidRDefault="006249FD" w:rsidP="006249FD"/>
    <w:p w:rsidR="006249FD" w:rsidRPr="00700494" w:rsidRDefault="006249FD" w:rsidP="006249FD"/>
    <w:p w:rsidR="006249FD" w:rsidRPr="009D3F50" w:rsidRDefault="007D1F62" w:rsidP="009D3F50">
      <w:pPr>
        <w:pStyle w:val="Titre4"/>
        <w:rPr>
          <w:rStyle w:val="Titredulivre"/>
          <w:b/>
          <w:bCs w:val="0"/>
          <w:smallCaps w:val="0"/>
          <w:spacing w:val="0"/>
        </w:rPr>
      </w:pPr>
      <w:r w:rsidRPr="009D3F50">
        <w:rPr>
          <w:rStyle w:val="Titredulivre"/>
          <w:b/>
          <w:bCs w:val="0"/>
          <w:smallCaps w:val="0"/>
          <w:spacing w:val="0"/>
        </w:rPr>
        <w:t>Cas </w:t>
      </w:r>
      <w:r w:rsidR="005D24D2" w:rsidRPr="009D3F50">
        <w:rPr>
          <w:rStyle w:val="Titredulivre"/>
          <w:b/>
          <w:bCs w:val="0"/>
          <w:smallCaps w:val="0"/>
          <w:spacing w:val="0"/>
        </w:rPr>
        <w:t>3</w:t>
      </w:r>
      <w:r w:rsidRPr="009D3F50">
        <w:rPr>
          <w:rStyle w:val="Titredulivre"/>
          <w:b/>
          <w:bCs w:val="0"/>
          <w:smallCaps w:val="0"/>
          <w:spacing w:val="0"/>
        </w:rPr>
        <w:t xml:space="preserve"> —</w:t>
      </w:r>
      <w:r w:rsidR="006249FD" w:rsidRPr="009D3F50">
        <w:rPr>
          <w:rStyle w:val="Titredulivre"/>
          <w:b/>
          <w:bCs w:val="0"/>
          <w:smallCaps w:val="0"/>
          <w:spacing w:val="0"/>
        </w:rPr>
        <w:t xml:space="preserve"> Négociation du plan de cours</w:t>
      </w:r>
    </w:p>
    <w:p w:rsidR="006249FD" w:rsidRDefault="006249FD" w:rsidP="006249FD"/>
    <w:p w:rsidR="006249FD" w:rsidRDefault="006249FD" w:rsidP="006249FD"/>
    <w:p w:rsidR="006249FD" w:rsidRPr="007E2074" w:rsidRDefault="006249FD" w:rsidP="006249FD"/>
    <w:tbl>
      <w:tblPr>
        <w:tblStyle w:val="Grilledutableau"/>
        <w:tblW w:w="0" w:type="auto"/>
        <w:tblInd w:w="534" w:type="dxa"/>
        <w:tblLook w:val="04A0"/>
      </w:tblPr>
      <w:tblGrid>
        <w:gridCol w:w="8504"/>
      </w:tblGrid>
      <w:tr w:rsidR="006249FD" w:rsidTr="00624270">
        <w:tc>
          <w:tcPr>
            <w:tcW w:w="8504" w:type="dxa"/>
          </w:tcPr>
          <w:p w:rsidR="006249FD" w:rsidRDefault="006249FD" w:rsidP="00624270">
            <w:pPr>
              <w:ind w:left="175" w:right="317"/>
            </w:pPr>
          </w:p>
          <w:p w:rsidR="006249FD" w:rsidRDefault="006249FD" w:rsidP="00624270">
            <w:pPr>
              <w:ind w:left="175" w:right="317"/>
            </w:pPr>
          </w:p>
          <w:p w:rsidR="006249FD" w:rsidRDefault="006249FD" w:rsidP="00624270">
            <w:pPr>
              <w:ind w:left="175" w:right="317"/>
              <w:rPr>
                <w:b/>
              </w:rPr>
            </w:pPr>
            <w:r w:rsidRPr="001F154E">
              <w:rPr>
                <w:b/>
              </w:rPr>
              <w:t>Situation générale :</w:t>
            </w:r>
          </w:p>
          <w:p w:rsidR="006249FD" w:rsidRPr="001F154E" w:rsidRDefault="006249FD" w:rsidP="00624270">
            <w:pPr>
              <w:ind w:left="175" w:right="317"/>
              <w:rPr>
                <w:b/>
              </w:rPr>
            </w:pPr>
          </w:p>
          <w:p w:rsidR="006249FD" w:rsidRDefault="006249FD" w:rsidP="00624270">
            <w:pPr>
              <w:ind w:left="175" w:right="317"/>
            </w:pPr>
            <w:r>
              <w:t xml:space="preserve">Lors de la présentation du plan de cours, les étudiants contestent l’ampleur des travaux, les échéances et l’utilisation du matériel pédagogique : </w:t>
            </w:r>
            <w:proofErr w:type="spellStart"/>
            <w:r>
              <w:t>ppt</w:t>
            </w:r>
            <w:proofErr w:type="spellEnd"/>
            <w:r>
              <w:t xml:space="preserve">, diapositives, lectures, etc.  </w:t>
            </w:r>
          </w:p>
          <w:p w:rsidR="006249FD" w:rsidRDefault="006249FD" w:rsidP="00624270">
            <w:pPr>
              <w:ind w:left="175" w:right="317"/>
            </w:pPr>
            <w:r>
              <w:t>De plus, ils veulent négocier les critères d’évaluation</w:t>
            </w:r>
            <w:r w:rsidR="007D1F62">
              <w:t xml:space="preserve">. </w:t>
            </w:r>
            <w:r>
              <w:t>Ils ont tendance à vouloir la facilité, à éviter l’effort.</w:t>
            </w:r>
          </w:p>
          <w:p w:rsidR="006249FD" w:rsidRDefault="006249FD" w:rsidP="00624270">
            <w:pPr>
              <w:ind w:left="175" w:right="317"/>
            </w:pPr>
            <w:r>
              <w:t xml:space="preserve">Par la suite, j’ai eu vent de </w:t>
            </w:r>
            <w:r w:rsidR="007D1F62">
              <w:t>« </w:t>
            </w:r>
            <w:r>
              <w:t>commérage</w:t>
            </w:r>
            <w:r w:rsidR="007D1F62">
              <w:t> »</w:t>
            </w:r>
            <w:r>
              <w:t xml:space="preserve"> ou d’une certaine conspiration sur le contenu du cours ou des examens en dehors de la salle de classe.</w:t>
            </w:r>
          </w:p>
          <w:p w:rsidR="006249FD" w:rsidRDefault="006249FD" w:rsidP="00624270">
            <w:pPr>
              <w:ind w:left="175" w:right="317"/>
            </w:pPr>
          </w:p>
          <w:p w:rsidR="00624270" w:rsidRDefault="00624270" w:rsidP="00624270">
            <w:pPr>
              <w:ind w:left="175" w:right="317"/>
            </w:pPr>
          </w:p>
          <w:p w:rsidR="00624270" w:rsidRPr="00BA1B9D" w:rsidRDefault="00624270" w:rsidP="00624270">
            <w:pPr>
              <w:ind w:left="175" w:right="317"/>
            </w:pPr>
          </w:p>
          <w:p w:rsidR="006249FD" w:rsidRDefault="006249FD" w:rsidP="00624270">
            <w:pPr>
              <w:ind w:left="175" w:right="317"/>
              <w:rPr>
                <w:b/>
              </w:rPr>
            </w:pPr>
            <w:r w:rsidRPr="001F154E">
              <w:rPr>
                <w:b/>
              </w:rPr>
              <w:t>Interventions de ma part :</w:t>
            </w:r>
          </w:p>
          <w:p w:rsidR="006249FD" w:rsidRDefault="006249FD" w:rsidP="00624270">
            <w:pPr>
              <w:ind w:left="175" w:right="317"/>
              <w:rPr>
                <w:b/>
              </w:rPr>
            </w:pPr>
          </w:p>
          <w:p w:rsidR="006249FD" w:rsidRDefault="006249FD" w:rsidP="00624270">
            <w:pPr>
              <w:ind w:left="175" w:right="317"/>
            </w:pPr>
            <w:r w:rsidRPr="008F3A0A">
              <w:t xml:space="preserve">Je me suis montré </w:t>
            </w:r>
            <w:r>
              <w:t>intraitable en ce qui concerne l’ampleur des travaux</w:t>
            </w:r>
            <w:r w:rsidR="007D1F62">
              <w:t xml:space="preserve">. </w:t>
            </w:r>
            <w:r>
              <w:t>Par contre, j’ai négocié avec eux l’échéancier.</w:t>
            </w:r>
          </w:p>
          <w:p w:rsidR="006249FD" w:rsidRDefault="006249FD" w:rsidP="00624270">
            <w:pPr>
              <w:ind w:left="175" w:right="317"/>
            </w:pPr>
            <w:r>
              <w:t xml:space="preserve">J’ai exprimé mes attentes tout en leur faisant la </w:t>
            </w:r>
            <w:r w:rsidR="007D1F62">
              <w:t>« </w:t>
            </w:r>
            <w:r>
              <w:t>morale</w:t>
            </w:r>
            <w:r w:rsidR="007D1F62">
              <w:t> »</w:t>
            </w:r>
            <w:r>
              <w:t xml:space="preserve"> sur ce qu’est un cours universitaire et l’ampleur de leur investissement personnel requis.</w:t>
            </w:r>
          </w:p>
          <w:p w:rsidR="006249FD" w:rsidRPr="008F3A0A" w:rsidRDefault="006249FD" w:rsidP="00624270">
            <w:pPr>
              <w:ind w:left="175" w:right="317"/>
            </w:pPr>
            <w:r>
              <w:t>Je suggère d’en référer au délégué du cours et je le rencontre individuellement</w:t>
            </w:r>
            <w:r w:rsidR="007D1F62">
              <w:t xml:space="preserve">. </w:t>
            </w:r>
            <w:r>
              <w:t>Par la suite, je reviens avec le groupe en amenant les solutions envisagées.</w:t>
            </w:r>
          </w:p>
          <w:p w:rsidR="006249FD" w:rsidRDefault="006249FD" w:rsidP="00624270">
            <w:pPr>
              <w:ind w:left="175" w:right="317"/>
              <w:rPr>
                <w:b/>
              </w:rPr>
            </w:pPr>
          </w:p>
          <w:p w:rsidR="006249FD" w:rsidRDefault="006249FD" w:rsidP="00624270">
            <w:pPr>
              <w:ind w:left="175" w:right="317"/>
            </w:pPr>
          </w:p>
          <w:p w:rsidR="00624270" w:rsidRDefault="00624270" w:rsidP="00624270">
            <w:pPr>
              <w:ind w:left="175" w:right="317"/>
            </w:pPr>
          </w:p>
          <w:p w:rsidR="006249FD" w:rsidRDefault="006249FD" w:rsidP="00624270">
            <w:pPr>
              <w:ind w:left="175" w:right="317"/>
              <w:rPr>
                <w:b/>
              </w:rPr>
            </w:pPr>
            <w:r w:rsidRPr="006B466B">
              <w:rPr>
                <w:b/>
              </w:rPr>
              <w:t xml:space="preserve">Qu’aurais-je </w:t>
            </w:r>
            <w:r w:rsidR="007D1F62">
              <w:rPr>
                <w:b/>
              </w:rPr>
              <w:t>dû</w:t>
            </w:r>
            <w:r w:rsidRPr="006B466B">
              <w:rPr>
                <w:b/>
              </w:rPr>
              <w:t xml:space="preserve"> faire</w:t>
            </w:r>
            <w:r w:rsidR="007D1F62">
              <w:rPr>
                <w:b/>
              </w:rPr>
              <w:t>?</w:t>
            </w:r>
            <w:r w:rsidRPr="006B466B">
              <w:rPr>
                <w:b/>
              </w:rPr>
              <w:t xml:space="preserve">  </w:t>
            </w:r>
          </w:p>
          <w:p w:rsidR="006249FD" w:rsidRDefault="006249FD" w:rsidP="00624270">
            <w:pPr>
              <w:ind w:left="175" w:right="317"/>
              <w:rPr>
                <w:b/>
              </w:rPr>
            </w:pPr>
          </w:p>
          <w:p w:rsidR="00624270" w:rsidRPr="006B466B" w:rsidRDefault="00624270" w:rsidP="00624270">
            <w:pPr>
              <w:ind w:left="175" w:right="317"/>
              <w:rPr>
                <w:b/>
              </w:rPr>
            </w:pPr>
          </w:p>
          <w:p w:rsidR="006249FD" w:rsidRDefault="006249FD" w:rsidP="00624270">
            <w:pPr>
              <w:ind w:left="175" w:right="317"/>
              <w:rPr>
                <w:b/>
              </w:rPr>
            </w:pPr>
            <w:r w:rsidRPr="006B466B">
              <w:rPr>
                <w:b/>
              </w:rPr>
              <w:t>Quelle</w:t>
            </w:r>
            <w:r w:rsidR="00624270">
              <w:rPr>
                <w:b/>
              </w:rPr>
              <w:t>s</w:t>
            </w:r>
            <w:r w:rsidRPr="006B466B">
              <w:rPr>
                <w:b/>
              </w:rPr>
              <w:t xml:space="preserve"> stratégie</w:t>
            </w:r>
            <w:r w:rsidR="00624270">
              <w:rPr>
                <w:b/>
              </w:rPr>
              <w:t>s</w:t>
            </w:r>
            <w:r w:rsidRPr="006B466B">
              <w:rPr>
                <w:b/>
              </w:rPr>
              <w:t xml:space="preserve"> pourrais-je mettre en place pour m’assurer de leur participation </w:t>
            </w:r>
            <w:r>
              <w:rPr>
                <w:b/>
              </w:rPr>
              <w:t>et éviter cette critique sur mon plan de cours</w:t>
            </w:r>
            <w:r w:rsidR="007D1F62">
              <w:rPr>
                <w:b/>
              </w:rPr>
              <w:t>?</w:t>
            </w:r>
            <w:r>
              <w:rPr>
                <w:b/>
              </w:rPr>
              <w:t> </w:t>
            </w:r>
          </w:p>
          <w:p w:rsidR="00FE5CB1" w:rsidRDefault="00FE5CB1" w:rsidP="00624270">
            <w:pPr>
              <w:ind w:left="175" w:right="317"/>
              <w:rPr>
                <w:b/>
              </w:rPr>
            </w:pPr>
          </w:p>
          <w:p w:rsidR="006249FD" w:rsidRDefault="006249FD" w:rsidP="003701D2">
            <w:pPr>
              <w:rPr>
                <w:b/>
              </w:rPr>
            </w:pPr>
          </w:p>
          <w:p w:rsidR="00624270" w:rsidRDefault="00624270" w:rsidP="003701D2">
            <w:pPr>
              <w:rPr>
                <w:b/>
              </w:rPr>
            </w:pPr>
          </w:p>
          <w:p w:rsidR="00BC2E53" w:rsidRPr="00624270" w:rsidRDefault="00BC2E53" w:rsidP="00624270"/>
          <w:p w:rsidR="006249FD" w:rsidRDefault="006249FD" w:rsidP="003701D2"/>
        </w:tc>
      </w:tr>
    </w:tbl>
    <w:p w:rsidR="006249FD" w:rsidRDefault="006249FD" w:rsidP="006249FD"/>
    <w:p w:rsidR="00624270" w:rsidRDefault="00624270">
      <w:pPr>
        <w:widowControl/>
        <w:suppressAutoHyphens w:val="0"/>
        <w:jc w:val="left"/>
      </w:pPr>
      <w:r>
        <w:br w:type="page"/>
      </w:r>
    </w:p>
    <w:p w:rsidR="00624270" w:rsidRDefault="00624270" w:rsidP="006249FD"/>
    <w:p w:rsidR="00624270" w:rsidRDefault="00624270" w:rsidP="006249FD"/>
    <w:p w:rsidR="00624270" w:rsidRDefault="00624270" w:rsidP="006249FD"/>
    <w:p w:rsidR="00624270" w:rsidRDefault="00624270" w:rsidP="006249FD"/>
    <w:p w:rsidR="00624270" w:rsidRDefault="00624270" w:rsidP="006B6FA7">
      <w:pPr>
        <w:pStyle w:val="Titre7"/>
      </w:pPr>
      <w:r w:rsidRPr="00624270">
        <w:t xml:space="preserve">Pistes </w:t>
      </w:r>
      <w:r>
        <w:t>de solution possible :</w:t>
      </w:r>
    </w:p>
    <w:p w:rsidR="00624270" w:rsidRDefault="00624270" w:rsidP="00624270">
      <w:pPr>
        <w:pStyle w:val="Paragraphedeliste"/>
        <w:tabs>
          <w:tab w:val="left" w:pos="993"/>
        </w:tabs>
        <w:spacing w:line="480" w:lineRule="auto"/>
        <w:ind w:left="993"/>
      </w:pPr>
    </w:p>
    <w:p w:rsidR="00624270" w:rsidRDefault="00624270" w:rsidP="00624270">
      <w:pPr>
        <w:pStyle w:val="Paragraphedeliste"/>
        <w:tabs>
          <w:tab w:val="left" w:pos="993"/>
        </w:tabs>
        <w:spacing w:line="480" w:lineRule="auto"/>
        <w:ind w:left="993"/>
      </w:pPr>
    </w:p>
    <w:p w:rsidR="00624270" w:rsidRDefault="00624270" w:rsidP="00624270">
      <w:pPr>
        <w:pStyle w:val="Paragraphedeliste"/>
        <w:numPr>
          <w:ilvl w:val="0"/>
          <w:numId w:val="27"/>
        </w:numPr>
        <w:tabs>
          <w:tab w:val="left" w:pos="993"/>
        </w:tabs>
        <w:spacing w:line="480" w:lineRule="auto"/>
        <w:ind w:left="993"/>
      </w:pPr>
      <w:r>
        <w:t>Discuter avec les collègues du département sur l’ampleur des travaux.</w:t>
      </w:r>
    </w:p>
    <w:p w:rsidR="00624270" w:rsidRDefault="00624270" w:rsidP="00624270">
      <w:pPr>
        <w:pStyle w:val="Paragraphedeliste"/>
        <w:numPr>
          <w:ilvl w:val="0"/>
          <w:numId w:val="27"/>
        </w:numPr>
        <w:tabs>
          <w:tab w:val="left" w:pos="993"/>
        </w:tabs>
        <w:spacing w:line="480" w:lineRule="auto"/>
        <w:ind w:left="993"/>
      </w:pPr>
      <w:r>
        <w:t>Sensibiliser les étudiants sur le concept de crédit/charge de travail attendu.</w:t>
      </w:r>
    </w:p>
    <w:p w:rsidR="00624270" w:rsidRDefault="00624270" w:rsidP="00624270">
      <w:pPr>
        <w:pStyle w:val="Paragraphedeliste"/>
        <w:numPr>
          <w:ilvl w:val="0"/>
          <w:numId w:val="27"/>
        </w:numPr>
        <w:tabs>
          <w:tab w:val="left" w:pos="993"/>
        </w:tabs>
        <w:spacing w:line="480" w:lineRule="auto"/>
        <w:ind w:left="993"/>
      </w:pPr>
      <w:r>
        <w:t>Rencontrer le délégué de cours.</w:t>
      </w:r>
    </w:p>
    <w:p w:rsidR="00624270" w:rsidRDefault="00624270" w:rsidP="00624270">
      <w:pPr>
        <w:pStyle w:val="Paragraphedeliste"/>
        <w:numPr>
          <w:ilvl w:val="0"/>
          <w:numId w:val="27"/>
        </w:numPr>
        <w:tabs>
          <w:tab w:val="left" w:pos="993"/>
        </w:tabs>
        <w:spacing w:line="480" w:lineRule="auto"/>
        <w:ind w:left="993"/>
      </w:pPr>
      <w:r>
        <w:t>Intraitable sur l’ampleur mais en justifiant la pertinence mais négociable sur l’échéancier.</w:t>
      </w:r>
    </w:p>
    <w:p w:rsidR="00624270" w:rsidRDefault="00624270" w:rsidP="00624270">
      <w:pPr>
        <w:pStyle w:val="Paragraphedeliste"/>
        <w:numPr>
          <w:ilvl w:val="0"/>
          <w:numId w:val="27"/>
        </w:numPr>
        <w:tabs>
          <w:tab w:val="left" w:pos="993"/>
        </w:tabs>
        <w:spacing w:line="480" w:lineRule="auto"/>
        <w:ind w:left="993"/>
      </w:pPr>
    </w:p>
    <w:p w:rsidR="00624270" w:rsidRPr="00FE5CB1" w:rsidRDefault="00624270" w:rsidP="00624270">
      <w:pPr>
        <w:pStyle w:val="Paragraphedeliste"/>
        <w:numPr>
          <w:ilvl w:val="0"/>
          <w:numId w:val="27"/>
        </w:numPr>
        <w:tabs>
          <w:tab w:val="left" w:pos="993"/>
        </w:tabs>
        <w:spacing w:line="480" w:lineRule="auto"/>
        <w:ind w:left="993"/>
      </w:pPr>
    </w:p>
    <w:p w:rsidR="006249FD" w:rsidRPr="00FE5CB1" w:rsidRDefault="006249FD" w:rsidP="006249FD">
      <w:pPr>
        <w:rPr>
          <w:smallCaps/>
        </w:rPr>
      </w:pPr>
      <w:r w:rsidRPr="00FE5CB1">
        <w:rPr>
          <w:b/>
          <w:bCs/>
          <w:smallCaps/>
        </w:rPr>
        <w:br w:type="page"/>
      </w:r>
    </w:p>
    <w:p w:rsidR="006249FD" w:rsidRPr="00AA2AB9" w:rsidRDefault="007D1F62" w:rsidP="009D3F50">
      <w:pPr>
        <w:pStyle w:val="Titre4"/>
        <w:rPr>
          <w:rStyle w:val="Titredulivre"/>
          <w:b/>
          <w:bCs w:val="0"/>
          <w:smallCaps w:val="0"/>
          <w:spacing w:val="0"/>
        </w:rPr>
      </w:pPr>
      <w:r>
        <w:rPr>
          <w:rStyle w:val="Titredulivre"/>
          <w:b/>
          <w:bCs w:val="0"/>
          <w:smallCaps w:val="0"/>
          <w:spacing w:val="0"/>
        </w:rPr>
        <w:t>Cas </w:t>
      </w:r>
      <w:r w:rsidR="005D24D2">
        <w:rPr>
          <w:rStyle w:val="Titredulivre"/>
          <w:b/>
          <w:bCs w:val="0"/>
          <w:smallCaps w:val="0"/>
          <w:spacing w:val="0"/>
        </w:rPr>
        <w:t>4</w:t>
      </w:r>
      <w:r>
        <w:rPr>
          <w:rStyle w:val="Titredulivre"/>
          <w:b/>
          <w:bCs w:val="0"/>
          <w:smallCaps w:val="0"/>
          <w:spacing w:val="0"/>
        </w:rPr>
        <w:t xml:space="preserve"> —</w:t>
      </w:r>
      <w:r w:rsidR="006249FD" w:rsidRPr="00AA2AB9">
        <w:rPr>
          <w:rStyle w:val="Titredulivre"/>
          <w:b/>
          <w:bCs w:val="0"/>
          <w:smallCaps w:val="0"/>
          <w:spacing w:val="0"/>
        </w:rPr>
        <w:t xml:space="preserve"> Le retour de la pause</w:t>
      </w:r>
    </w:p>
    <w:p w:rsidR="006249FD" w:rsidRPr="007E2074" w:rsidRDefault="006249FD" w:rsidP="006249FD"/>
    <w:tbl>
      <w:tblPr>
        <w:tblStyle w:val="Grilledutableau"/>
        <w:tblW w:w="0" w:type="auto"/>
        <w:tblInd w:w="675" w:type="dxa"/>
        <w:tblLook w:val="04A0"/>
      </w:tblPr>
      <w:tblGrid>
        <w:gridCol w:w="8504"/>
      </w:tblGrid>
      <w:tr w:rsidR="006249FD" w:rsidTr="00624270">
        <w:tc>
          <w:tcPr>
            <w:tcW w:w="8504" w:type="dxa"/>
          </w:tcPr>
          <w:p w:rsidR="006249FD" w:rsidRDefault="006249FD" w:rsidP="00624270">
            <w:pPr>
              <w:ind w:left="176" w:right="174"/>
            </w:pPr>
          </w:p>
          <w:p w:rsidR="006249FD" w:rsidRDefault="006249FD" w:rsidP="00624270">
            <w:pPr>
              <w:ind w:left="176" w:right="174"/>
            </w:pPr>
          </w:p>
          <w:p w:rsidR="006249FD" w:rsidRDefault="006249FD" w:rsidP="00624270">
            <w:pPr>
              <w:ind w:left="176" w:right="174"/>
              <w:rPr>
                <w:b/>
              </w:rPr>
            </w:pPr>
            <w:r w:rsidRPr="001F154E">
              <w:rPr>
                <w:b/>
              </w:rPr>
              <w:t>Situation générale :</w:t>
            </w:r>
          </w:p>
          <w:p w:rsidR="006249FD" w:rsidRPr="001F154E" w:rsidRDefault="006249FD" w:rsidP="00624270">
            <w:pPr>
              <w:ind w:left="176" w:right="174"/>
              <w:rPr>
                <w:b/>
              </w:rPr>
            </w:pPr>
          </w:p>
          <w:p w:rsidR="006249FD" w:rsidRDefault="006249FD" w:rsidP="00624270">
            <w:pPr>
              <w:ind w:left="176" w:right="174"/>
            </w:pPr>
            <w:r>
              <w:t>Nous nous sommes entendus sur la durée de la pause qui devrait être de 10 minutes</w:t>
            </w:r>
            <w:r w:rsidR="007D1F62">
              <w:t xml:space="preserve">. </w:t>
            </w:r>
            <w:r>
              <w:t>Plusieurs se permettent de prendre 30 minutes</w:t>
            </w:r>
            <w:r w:rsidR="007D1F62">
              <w:t xml:space="preserve">. </w:t>
            </w:r>
            <w:r>
              <w:t>Par la suite, ils me font la critique de ne pas avoir compris le contenu du cours.</w:t>
            </w:r>
          </w:p>
          <w:p w:rsidR="006249FD" w:rsidRPr="00BA1B9D" w:rsidRDefault="006249FD" w:rsidP="00624270">
            <w:pPr>
              <w:ind w:left="176" w:right="174"/>
            </w:pPr>
          </w:p>
          <w:p w:rsidR="006249FD" w:rsidRDefault="006249FD" w:rsidP="00624270">
            <w:pPr>
              <w:ind w:left="176" w:right="174"/>
              <w:rPr>
                <w:b/>
              </w:rPr>
            </w:pPr>
          </w:p>
          <w:p w:rsidR="00624270" w:rsidRDefault="00624270" w:rsidP="00624270">
            <w:pPr>
              <w:ind w:left="176" w:right="174"/>
              <w:rPr>
                <w:b/>
              </w:rPr>
            </w:pPr>
          </w:p>
          <w:p w:rsidR="00624270" w:rsidRDefault="00624270" w:rsidP="00624270">
            <w:pPr>
              <w:ind w:left="176" w:right="174"/>
              <w:rPr>
                <w:b/>
              </w:rPr>
            </w:pPr>
          </w:p>
          <w:p w:rsidR="00624270" w:rsidRDefault="00624270" w:rsidP="00624270">
            <w:pPr>
              <w:ind w:left="176" w:right="174"/>
              <w:rPr>
                <w:b/>
              </w:rPr>
            </w:pPr>
          </w:p>
          <w:p w:rsidR="006249FD" w:rsidRDefault="006249FD" w:rsidP="00624270">
            <w:pPr>
              <w:ind w:left="176" w:right="174"/>
              <w:rPr>
                <w:b/>
              </w:rPr>
            </w:pPr>
            <w:r w:rsidRPr="001F154E">
              <w:rPr>
                <w:b/>
              </w:rPr>
              <w:t>Interventions de ma part :</w:t>
            </w:r>
          </w:p>
          <w:p w:rsidR="006249FD" w:rsidRDefault="006249FD" w:rsidP="00624270">
            <w:pPr>
              <w:ind w:left="176" w:right="174"/>
              <w:rPr>
                <w:b/>
              </w:rPr>
            </w:pPr>
          </w:p>
          <w:p w:rsidR="006249FD" w:rsidRDefault="006249FD" w:rsidP="00624270">
            <w:pPr>
              <w:ind w:left="176" w:right="174"/>
            </w:pPr>
            <w:r w:rsidRPr="00DF70A7">
              <w:t xml:space="preserve">Je suis allé les </w:t>
            </w:r>
            <w:r>
              <w:t xml:space="preserve">chercher : je me suis fait </w:t>
            </w:r>
            <w:r w:rsidR="007D1F62">
              <w:t>ridiculiser</w:t>
            </w:r>
            <w:r>
              <w:t xml:space="preserve"> par les étudiants</w:t>
            </w:r>
            <w:r w:rsidR="007D1F62">
              <w:t>;</w:t>
            </w:r>
          </w:p>
          <w:p w:rsidR="006249FD" w:rsidRPr="00DF70A7" w:rsidRDefault="006249FD" w:rsidP="00624270">
            <w:pPr>
              <w:ind w:left="176" w:right="174"/>
            </w:pPr>
            <w:r>
              <w:t xml:space="preserve">J’ai recommencé le cours à l’heure </w:t>
            </w:r>
            <w:r w:rsidR="007D1F62">
              <w:t>prévue</w:t>
            </w:r>
            <w:r>
              <w:t> : les étudiants se plaignent qu’ils ne comprennent pas.</w:t>
            </w:r>
          </w:p>
          <w:p w:rsidR="006249FD" w:rsidRDefault="006249FD" w:rsidP="00624270">
            <w:pPr>
              <w:ind w:left="176" w:right="174"/>
            </w:pPr>
          </w:p>
          <w:p w:rsidR="00624270" w:rsidRDefault="00624270" w:rsidP="00624270">
            <w:pPr>
              <w:ind w:left="176" w:right="174"/>
            </w:pPr>
          </w:p>
          <w:p w:rsidR="00624270" w:rsidRDefault="00624270" w:rsidP="00624270">
            <w:pPr>
              <w:ind w:left="176" w:right="174"/>
            </w:pPr>
          </w:p>
          <w:p w:rsidR="00624270" w:rsidRDefault="00624270" w:rsidP="00624270">
            <w:pPr>
              <w:ind w:left="176" w:right="174"/>
            </w:pPr>
          </w:p>
          <w:p w:rsidR="006249FD" w:rsidRDefault="006249FD" w:rsidP="00624270">
            <w:pPr>
              <w:ind w:left="176" w:right="174"/>
              <w:rPr>
                <w:b/>
              </w:rPr>
            </w:pPr>
            <w:r w:rsidRPr="006B466B">
              <w:rPr>
                <w:b/>
              </w:rPr>
              <w:t xml:space="preserve">Qu’aurais-je </w:t>
            </w:r>
            <w:r w:rsidR="007D1F62">
              <w:rPr>
                <w:b/>
              </w:rPr>
              <w:t>dû</w:t>
            </w:r>
            <w:r w:rsidRPr="006B466B">
              <w:rPr>
                <w:b/>
              </w:rPr>
              <w:t xml:space="preserve"> faire</w:t>
            </w:r>
            <w:r w:rsidR="007D1F62">
              <w:rPr>
                <w:b/>
              </w:rPr>
              <w:t>?</w:t>
            </w:r>
            <w:r w:rsidRPr="006B466B">
              <w:rPr>
                <w:b/>
              </w:rPr>
              <w:t xml:space="preserve">  </w:t>
            </w:r>
          </w:p>
          <w:p w:rsidR="00624270" w:rsidRDefault="00624270" w:rsidP="00624270">
            <w:pPr>
              <w:ind w:left="176" w:right="174"/>
              <w:rPr>
                <w:b/>
              </w:rPr>
            </w:pPr>
          </w:p>
          <w:p w:rsidR="00624270" w:rsidRPr="006B466B" w:rsidRDefault="00624270" w:rsidP="00624270">
            <w:pPr>
              <w:ind w:left="176" w:right="174"/>
              <w:rPr>
                <w:b/>
              </w:rPr>
            </w:pPr>
          </w:p>
          <w:p w:rsidR="006249FD" w:rsidRDefault="006249FD" w:rsidP="00624270">
            <w:pPr>
              <w:ind w:left="176" w:right="174"/>
              <w:rPr>
                <w:b/>
              </w:rPr>
            </w:pPr>
            <w:r w:rsidRPr="006B466B">
              <w:rPr>
                <w:b/>
              </w:rPr>
              <w:t>Quelle</w:t>
            </w:r>
            <w:r w:rsidR="00624270">
              <w:rPr>
                <w:b/>
              </w:rPr>
              <w:t>s</w:t>
            </w:r>
            <w:r w:rsidRPr="006B466B">
              <w:rPr>
                <w:b/>
              </w:rPr>
              <w:t xml:space="preserve"> stratégie</w:t>
            </w:r>
            <w:r w:rsidR="00624270">
              <w:rPr>
                <w:b/>
              </w:rPr>
              <w:t>s</w:t>
            </w:r>
            <w:r w:rsidRPr="006B466B">
              <w:rPr>
                <w:b/>
              </w:rPr>
              <w:t xml:space="preserve"> pourrais-je mettre en place pour m’assurer de leur participation </w:t>
            </w:r>
            <w:r>
              <w:rPr>
                <w:b/>
              </w:rPr>
              <w:t>et du respect des pauses</w:t>
            </w:r>
            <w:r w:rsidR="007D1F62">
              <w:rPr>
                <w:b/>
              </w:rPr>
              <w:t>?</w:t>
            </w:r>
            <w:r>
              <w:rPr>
                <w:b/>
              </w:rPr>
              <w:t> </w:t>
            </w:r>
          </w:p>
          <w:p w:rsidR="00FE5CB1" w:rsidRDefault="00FE5CB1" w:rsidP="00624270">
            <w:pPr>
              <w:ind w:left="176" w:right="174"/>
              <w:rPr>
                <w:b/>
              </w:rPr>
            </w:pPr>
          </w:p>
          <w:p w:rsidR="00FE5CB1" w:rsidRDefault="00FE5CB1" w:rsidP="00624270">
            <w:pPr>
              <w:ind w:left="176" w:right="174"/>
              <w:rPr>
                <w:b/>
              </w:rPr>
            </w:pPr>
          </w:p>
          <w:p w:rsidR="00FE5CB1" w:rsidRDefault="00FE5CB1" w:rsidP="00624270">
            <w:pPr>
              <w:ind w:left="176" w:right="174"/>
              <w:rPr>
                <w:b/>
              </w:rPr>
            </w:pPr>
          </w:p>
          <w:p w:rsidR="006249FD" w:rsidRDefault="006249FD" w:rsidP="00624270">
            <w:pPr>
              <w:ind w:left="176" w:right="174"/>
              <w:rPr>
                <w:b/>
              </w:rPr>
            </w:pPr>
          </w:p>
          <w:p w:rsidR="00FE5CB1" w:rsidRDefault="00FE5CB1" w:rsidP="00624270">
            <w:pPr>
              <w:ind w:left="176" w:right="174"/>
            </w:pPr>
          </w:p>
          <w:p w:rsidR="00FE5CB1" w:rsidRDefault="00FE5CB1" w:rsidP="00624270">
            <w:pPr>
              <w:ind w:left="176" w:right="174"/>
            </w:pPr>
          </w:p>
          <w:p w:rsidR="00FE5CB1" w:rsidRDefault="00FE5CB1" w:rsidP="00624270">
            <w:pPr>
              <w:ind w:left="176" w:right="174"/>
            </w:pPr>
          </w:p>
          <w:p w:rsidR="00FE5CB1" w:rsidRPr="00FE5CB1" w:rsidRDefault="00FE5CB1" w:rsidP="00624270">
            <w:pPr>
              <w:ind w:left="176" w:right="174"/>
            </w:pPr>
          </w:p>
          <w:p w:rsidR="006249FD" w:rsidRDefault="006249FD" w:rsidP="003701D2"/>
        </w:tc>
      </w:tr>
    </w:tbl>
    <w:p w:rsidR="00FE5CB1" w:rsidRDefault="00FE5CB1" w:rsidP="006249FD">
      <w:pPr>
        <w:rPr>
          <w:b/>
          <w:bCs/>
          <w:smallCaps/>
        </w:rPr>
      </w:pPr>
    </w:p>
    <w:p w:rsidR="00624270" w:rsidRDefault="00624270">
      <w:pPr>
        <w:widowControl/>
        <w:suppressAutoHyphens w:val="0"/>
        <w:jc w:val="left"/>
        <w:rPr>
          <w:b/>
          <w:bCs/>
          <w:smallCaps/>
        </w:rPr>
      </w:pPr>
      <w:r>
        <w:rPr>
          <w:b/>
          <w:bCs/>
          <w:smallCaps/>
        </w:rPr>
        <w:br w:type="page"/>
      </w:r>
    </w:p>
    <w:p w:rsidR="00624270" w:rsidRDefault="00624270" w:rsidP="006249FD">
      <w:pPr>
        <w:rPr>
          <w:b/>
          <w:bCs/>
          <w:smallCaps/>
        </w:rPr>
      </w:pPr>
    </w:p>
    <w:p w:rsidR="00624270" w:rsidRDefault="00624270" w:rsidP="006249FD">
      <w:pPr>
        <w:rPr>
          <w:b/>
          <w:bCs/>
          <w:smallCaps/>
        </w:rPr>
      </w:pPr>
    </w:p>
    <w:p w:rsidR="00624270" w:rsidRPr="006B6FA7" w:rsidRDefault="00624270" w:rsidP="006B6FA7">
      <w:pPr>
        <w:pStyle w:val="Titre7"/>
      </w:pPr>
      <w:r w:rsidRPr="006B6FA7">
        <w:t>Pistes de solution possible :</w:t>
      </w:r>
    </w:p>
    <w:p w:rsidR="00624270" w:rsidRDefault="00624270" w:rsidP="00624270"/>
    <w:p w:rsidR="00624270" w:rsidRDefault="00624270" w:rsidP="00624270"/>
    <w:p w:rsidR="00624270" w:rsidRDefault="00624270" w:rsidP="00624270"/>
    <w:p w:rsidR="00624270" w:rsidRDefault="00624270" w:rsidP="00624270">
      <w:pPr>
        <w:pStyle w:val="Paragraphedeliste"/>
        <w:numPr>
          <w:ilvl w:val="0"/>
          <w:numId w:val="27"/>
        </w:numPr>
        <w:tabs>
          <w:tab w:val="left" w:pos="993"/>
        </w:tabs>
        <w:spacing w:line="480" w:lineRule="auto"/>
        <w:ind w:left="993"/>
      </w:pPr>
      <w:r>
        <w:t>Reprendre le cours au moment prévu.</w:t>
      </w:r>
    </w:p>
    <w:p w:rsidR="00624270" w:rsidRDefault="00624270" w:rsidP="00624270">
      <w:pPr>
        <w:pStyle w:val="Paragraphedeliste"/>
        <w:numPr>
          <w:ilvl w:val="0"/>
          <w:numId w:val="27"/>
        </w:numPr>
        <w:tabs>
          <w:tab w:val="left" w:pos="993"/>
        </w:tabs>
        <w:spacing w:line="480" w:lineRule="auto"/>
        <w:ind w:left="993"/>
      </w:pPr>
      <w:r>
        <w:t>À leur retour, ne pas faire semblant de rien.  Attendre qu’ils aient repris leur place.</w:t>
      </w:r>
    </w:p>
    <w:p w:rsidR="00624270" w:rsidRPr="008B0631" w:rsidRDefault="00624270" w:rsidP="00624270">
      <w:pPr>
        <w:pStyle w:val="Paragraphedeliste"/>
        <w:numPr>
          <w:ilvl w:val="0"/>
          <w:numId w:val="27"/>
        </w:numPr>
        <w:tabs>
          <w:tab w:val="left" w:pos="993"/>
        </w:tabs>
        <w:spacing w:line="480" w:lineRule="auto"/>
        <w:ind w:left="993"/>
      </w:pPr>
      <w:r>
        <w:t>Leur demander de s’excuser auprès des collègues.</w:t>
      </w:r>
    </w:p>
    <w:p w:rsidR="00624270" w:rsidRDefault="00624270" w:rsidP="00624270">
      <w:pPr>
        <w:pStyle w:val="Paragraphedeliste"/>
        <w:numPr>
          <w:ilvl w:val="0"/>
          <w:numId w:val="27"/>
        </w:numPr>
        <w:tabs>
          <w:tab w:val="left" w:pos="993"/>
        </w:tabs>
        <w:spacing w:line="480" w:lineRule="auto"/>
        <w:ind w:left="993"/>
      </w:pPr>
      <w:r>
        <w:t>Rencontrer ces étudiants</w:t>
      </w:r>
    </w:p>
    <w:p w:rsidR="00624270" w:rsidRDefault="00624270" w:rsidP="00624270">
      <w:pPr>
        <w:pStyle w:val="Paragraphedeliste"/>
        <w:numPr>
          <w:ilvl w:val="0"/>
          <w:numId w:val="27"/>
        </w:numPr>
        <w:tabs>
          <w:tab w:val="left" w:pos="993"/>
        </w:tabs>
        <w:spacing w:line="480" w:lineRule="auto"/>
        <w:ind w:left="993"/>
      </w:pPr>
    </w:p>
    <w:p w:rsidR="00624270" w:rsidRPr="00624270" w:rsidRDefault="00624270" w:rsidP="00624270">
      <w:pPr>
        <w:pStyle w:val="Paragraphedeliste"/>
        <w:numPr>
          <w:ilvl w:val="0"/>
          <w:numId w:val="27"/>
        </w:numPr>
        <w:tabs>
          <w:tab w:val="left" w:pos="993"/>
        </w:tabs>
        <w:spacing w:line="480" w:lineRule="auto"/>
        <w:ind w:left="993"/>
      </w:pPr>
    </w:p>
    <w:p w:rsidR="00624270" w:rsidRDefault="00624270" w:rsidP="006249FD">
      <w:pPr>
        <w:rPr>
          <w:b/>
          <w:bCs/>
          <w:smallCaps/>
        </w:rPr>
      </w:pPr>
    </w:p>
    <w:p w:rsidR="00624270" w:rsidRDefault="00624270" w:rsidP="006249FD">
      <w:pPr>
        <w:rPr>
          <w:b/>
          <w:bCs/>
          <w:smallCaps/>
        </w:rPr>
      </w:pPr>
    </w:p>
    <w:p w:rsidR="006249FD" w:rsidRPr="00FE5CB1" w:rsidRDefault="006249FD" w:rsidP="006249FD">
      <w:pPr>
        <w:rPr>
          <w:smallCaps/>
        </w:rPr>
      </w:pPr>
      <w:r w:rsidRPr="00FE5CB1">
        <w:rPr>
          <w:b/>
          <w:bCs/>
          <w:smallCaps/>
        </w:rPr>
        <w:br w:type="page"/>
      </w:r>
    </w:p>
    <w:p w:rsidR="006249FD" w:rsidRPr="00AA2AB9" w:rsidRDefault="007D1F62" w:rsidP="009D3F50">
      <w:pPr>
        <w:pStyle w:val="Titre4"/>
        <w:rPr>
          <w:rStyle w:val="Titredulivre"/>
          <w:b/>
          <w:bCs w:val="0"/>
          <w:smallCaps w:val="0"/>
          <w:spacing w:val="0"/>
        </w:rPr>
      </w:pPr>
      <w:r>
        <w:rPr>
          <w:rStyle w:val="Titredulivre"/>
          <w:b/>
          <w:bCs w:val="0"/>
          <w:smallCaps w:val="0"/>
          <w:spacing w:val="0"/>
        </w:rPr>
        <w:t>Cas </w:t>
      </w:r>
      <w:r w:rsidR="005D24D2">
        <w:rPr>
          <w:rStyle w:val="Titredulivre"/>
          <w:b/>
          <w:bCs w:val="0"/>
          <w:smallCaps w:val="0"/>
          <w:spacing w:val="0"/>
        </w:rPr>
        <w:t>5</w:t>
      </w:r>
      <w:r>
        <w:rPr>
          <w:rStyle w:val="Titredulivre"/>
          <w:b/>
          <w:bCs w:val="0"/>
          <w:smallCaps w:val="0"/>
          <w:spacing w:val="0"/>
        </w:rPr>
        <w:t xml:space="preserve"> —</w:t>
      </w:r>
      <w:r w:rsidR="006249FD" w:rsidRPr="00AA2AB9">
        <w:rPr>
          <w:rStyle w:val="Titredulivre"/>
          <w:b/>
          <w:bCs w:val="0"/>
          <w:smallCaps w:val="0"/>
          <w:spacing w:val="0"/>
        </w:rPr>
        <w:t xml:space="preserve"> Les Rétroactions d’un examen</w:t>
      </w:r>
    </w:p>
    <w:p w:rsidR="006249FD" w:rsidRDefault="006249FD" w:rsidP="006249FD"/>
    <w:p w:rsidR="006249FD" w:rsidRPr="00B472E4" w:rsidRDefault="006249FD" w:rsidP="006249FD"/>
    <w:tbl>
      <w:tblPr>
        <w:tblStyle w:val="Grilledutableau"/>
        <w:tblW w:w="0" w:type="auto"/>
        <w:tblInd w:w="675" w:type="dxa"/>
        <w:tblLook w:val="04A0"/>
      </w:tblPr>
      <w:tblGrid>
        <w:gridCol w:w="8504"/>
      </w:tblGrid>
      <w:tr w:rsidR="006249FD" w:rsidTr="00624270">
        <w:tc>
          <w:tcPr>
            <w:tcW w:w="8504" w:type="dxa"/>
          </w:tcPr>
          <w:p w:rsidR="006249FD" w:rsidRDefault="006249FD" w:rsidP="003701D2"/>
          <w:p w:rsidR="006249FD" w:rsidRDefault="006249FD" w:rsidP="003701D2"/>
          <w:p w:rsidR="006249FD" w:rsidRDefault="006249FD" w:rsidP="003701D2">
            <w:pPr>
              <w:rPr>
                <w:b/>
              </w:rPr>
            </w:pPr>
            <w:r w:rsidRPr="001F154E">
              <w:rPr>
                <w:b/>
              </w:rPr>
              <w:t>Situation générale :</w:t>
            </w:r>
          </w:p>
          <w:p w:rsidR="006249FD" w:rsidRPr="001F154E" w:rsidRDefault="006249FD" w:rsidP="003701D2">
            <w:pPr>
              <w:rPr>
                <w:b/>
              </w:rPr>
            </w:pPr>
          </w:p>
          <w:p w:rsidR="006249FD" w:rsidRDefault="006249FD" w:rsidP="003701D2">
            <w:r>
              <w:t>Lorsque je corrige un examen, j’écris beaucoup de commentaires afin d’informer les étudiants sur leurs erreurs</w:t>
            </w:r>
            <w:r w:rsidR="007D1F62">
              <w:t>. Or</w:t>
            </w:r>
            <w:r>
              <w:t xml:space="preserve"> voici que les commentaires faits à un étudiant sont perçus comme des attaques personnelles au lieu d’être </w:t>
            </w:r>
            <w:r w:rsidR="007D1F62">
              <w:t>reçus</w:t>
            </w:r>
            <w:r>
              <w:t xml:space="preserve"> de façon constructive.</w:t>
            </w:r>
          </w:p>
          <w:p w:rsidR="006249FD" w:rsidRPr="00BA1B9D" w:rsidRDefault="006249FD" w:rsidP="003701D2"/>
          <w:p w:rsidR="006249FD" w:rsidRDefault="006249FD" w:rsidP="003701D2">
            <w:pPr>
              <w:rPr>
                <w:b/>
              </w:rPr>
            </w:pPr>
          </w:p>
          <w:p w:rsidR="00624270" w:rsidRDefault="00624270" w:rsidP="003701D2">
            <w:pPr>
              <w:rPr>
                <w:b/>
              </w:rPr>
            </w:pPr>
          </w:p>
          <w:p w:rsidR="006249FD" w:rsidRDefault="006249FD" w:rsidP="003701D2">
            <w:pPr>
              <w:rPr>
                <w:b/>
              </w:rPr>
            </w:pPr>
            <w:r w:rsidRPr="001F154E">
              <w:rPr>
                <w:b/>
              </w:rPr>
              <w:t>Interventions de ma part :</w:t>
            </w:r>
          </w:p>
          <w:p w:rsidR="006249FD" w:rsidRDefault="006249FD" w:rsidP="003701D2"/>
          <w:p w:rsidR="006249FD" w:rsidRDefault="006249FD" w:rsidP="003701D2">
            <w:r>
              <w:t xml:space="preserve">J’ai rencontré la personne pour lui suggérer de se responsabiliser et de ne pas se sentir </w:t>
            </w:r>
            <w:r w:rsidR="007D1F62">
              <w:t>attaquée,</w:t>
            </w:r>
            <w:r>
              <w:t xml:space="preserve"> car le professeur est là pour l’aider et non pas pour l’insulter.</w:t>
            </w:r>
          </w:p>
          <w:p w:rsidR="006249FD" w:rsidRDefault="006249FD" w:rsidP="003701D2"/>
          <w:p w:rsidR="00624270" w:rsidRDefault="00624270" w:rsidP="003701D2"/>
          <w:p w:rsidR="00624270" w:rsidRDefault="00624270" w:rsidP="003701D2"/>
          <w:p w:rsidR="00624270" w:rsidRDefault="00624270" w:rsidP="003701D2"/>
          <w:p w:rsidR="00624270" w:rsidRDefault="00624270" w:rsidP="003701D2"/>
          <w:p w:rsidR="006249FD" w:rsidRDefault="006249FD" w:rsidP="003701D2">
            <w:pPr>
              <w:rPr>
                <w:b/>
              </w:rPr>
            </w:pPr>
            <w:r w:rsidRPr="006B466B">
              <w:rPr>
                <w:b/>
              </w:rPr>
              <w:t xml:space="preserve">Qu’aurais-je </w:t>
            </w:r>
            <w:r w:rsidR="007D1F62">
              <w:rPr>
                <w:b/>
              </w:rPr>
              <w:t>dû</w:t>
            </w:r>
            <w:r w:rsidRPr="006B466B">
              <w:rPr>
                <w:b/>
              </w:rPr>
              <w:t xml:space="preserve"> faire</w:t>
            </w:r>
            <w:r w:rsidR="007D1F62">
              <w:rPr>
                <w:b/>
              </w:rPr>
              <w:t>?</w:t>
            </w:r>
            <w:r w:rsidRPr="006B466B">
              <w:rPr>
                <w:b/>
              </w:rPr>
              <w:t xml:space="preserve">  </w:t>
            </w:r>
          </w:p>
          <w:p w:rsidR="00624270" w:rsidRDefault="00624270" w:rsidP="003701D2">
            <w:pPr>
              <w:rPr>
                <w:b/>
              </w:rPr>
            </w:pPr>
          </w:p>
          <w:p w:rsidR="00624270" w:rsidRDefault="00624270" w:rsidP="003701D2">
            <w:pPr>
              <w:rPr>
                <w:b/>
              </w:rPr>
            </w:pPr>
          </w:p>
          <w:p w:rsidR="00624270" w:rsidRDefault="00624270" w:rsidP="003701D2">
            <w:pPr>
              <w:rPr>
                <w:b/>
              </w:rPr>
            </w:pPr>
          </w:p>
          <w:p w:rsidR="00624270" w:rsidRDefault="00624270" w:rsidP="003701D2">
            <w:pPr>
              <w:rPr>
                <w:b/>
              </w:rPr>
            </w:pPr>
          </w:p>
          <w:p w:rsidR="00624270" w:rsidRPr="006B466B" w:rsidRDefault="00624270" w:rsidP="003701D2">
            <w:pPr>
              <w:rPr>
                <w:b/>
              </w:rPr>
            </w:pPr>
          </w:p>
          <w:p w:rsidR="006249FD" w:rsidRDefault="006249FD" w:rsidP="003701D2">
            <w:pPr>
              <w:rPr>
                <w:b/>
              </w:rPr>
            </w:pPr>
            <w:r w:rsidRPr="006B466B">
              <w:rPr>
                <w:b/>
              </w:rPr>
              <w:t>Quelle</w:t>
            </w:r>
            <w:r w:rsidR="00624270">
              <w:rPr>
                <w:b/>
              </w:rPr>
              <w:t>s</w:t>
            </w:r>
            <w:r w:rsidRPr="006B466B">
              <w:rPr>
                <w:b/>
              </w:rPr>
              <w:t xml:space="preserve"> stratégie</w:t>
            </w:r>
            <w:r w:rsidR="00624270">
              <w:rPr>
                <w:b/>
              </w:rPr>
              <w:t>s</w:t>
            </w:r>
            <w:r w:rsidRPr="006B466B">
              <w:rPr>
                <w:b/>
              </w:rPr>
              <w:t xml:space="preserve"> pourrais-je mettre en place pour m’assurer </w:t>
            </w:r>
            <w:r>
              <w:rPr>
                <w:b/>
              </w:rPr>
              <w:t>que cette situation ne se reproduise pas</w:t>
            </w:r>
            <w:r w:rsidR="007D1F62">
              <w:rPr>
                <w:b/>
              </w:rPr>
              <w:t>?</w:t>
            </w:r>
            <w:r>
              <w:rPr>
                <w:b/>
              </w:rPr>
              <w:t> </w:t>
            </w:r>
          </w:p>
          <w:p w:rsidR="00FE5CB1" w:rsidRDefault="00FE5CB1" w:rsidP="003701D2">
            <w:pPr>
              <w:rPr>
                <w:b/>
              </w:rPr>
            </w:pPr>
          </w:p>
          <w:p w:rsidR="00FE5CB1" w:rsidRDefault="00FE5CB1" w:rsidP="003701D2">
            <w:pPr>
              <w:rPr>
                <w:b/>
              </w:rPr>
            </w:pPr>
          </w:p>
          <w:p w:rsidR="008B0631" w:rsidRDefault="008B0631" w:rsidP="003701D2">
            <w:pPr>
              <w:rPr>
                <w:b/>
              </w:rPr>
            </w:pPr>
          </w:p>
          <w:p w:rsidR="00624270" w:rsidRDefault="00624270" w:rsidP="003701D2">
            <w:pPr>
              <w:rPr>
                <w:b/>
              </w:rPr>
            </w:pPr>
          </w:p>
          <w:p w:rsidR="00624270" w:rsidRDefault="00624270" w:rsidP="003701D2">
            <w:pPr>
              <w:rPr>
                <w:b/>
              </w:rPr>
            </w:pPr>
          </w:p>
          <w:p w:rsidR="00624270" w:rsidRDefault="00624270" w:rsidP="003701D2">
            <w:pPr>
              <w:rPr>
                <w:b/>
              </w:rPr>
            </w:pPr>
          </w:p>
          <w:p w:rsidR="00FE5CB1" w:rsidRDefault="00FE5CB1" w:rsidP="00264F04">
            <w:pPr>
              <w:pStyle w:val="Paragraphedeliste"/>
            </w:pPr>
          </w:p>
          <w:p w:rsidR="00FE5CB1" w:rsidRPr="008B0631" w:rsidRDefault="00FE5CB1" w:rsidP="00264F04">
            <w:pPr>
              <w:pStyle w:val="Paragraphedeliste"/>
            </w:pPr>
          </w:p>
          <w:p w:rsidR="006249FD" w:rsidRDefault="006249FD" w:rsidP="003701D2"/>
        </w:tc>
      </w:tr>
    </w:tbl>
    <w:p w:rsidR="00FE5CB1" w:rsidRDefault="00FE5CB1" w:rsidP="00FE5CB1">
      <w:pPr>
        <w:rPr>
          <w:b/>
          <w:bCs/>
          <w:smallCaps/>
        </w:rPr>
      </w:pPr>
    </w:p>
    <w:p w:rsidR="00624270" w:rsidRDefault="00624270" w:rsidP="00624270">
      <w:pPr>
        <w:rPr>
          <w:u w:val="single"/>
        </w:rPr>
      </w:pPr>
    </w:p>
    <w:p w:rsidR="00624270" w:rsidRDefault="00624270">
      <w:pPr>
        <w:widowControl/>
        <w:suppressAutoHyphens w:val="0"/>
        <w:jc w:val="left"/>
        <w:rPr>
          <w:u w:val="single"/>
        </w:rPr>
      </w:pPr>
      <w:r>
        <w:rPr>
          <w:u w:val="single"/>
        </w:rPr>
        <w:br w:type="page"/>
      </w:r>
    </w:p>
    <w:p w:rsidR="00624270" w:rsidRDefault="00624270" w:rsidP="00624270">
      <w:pPr>
        <w:rPr>
          <w:u w:val="single"/>
        </w:rPr>
      </w:pPr>
    </w:p>
    <w:p w:rsidR="00624270" w:rsidRDefault="00624270" w:rsidP="00624270">
      <w:pPr>
        <w:rPr>
          <w:u w:val="single"/>
        </w:rPr>
      </w:pPr>
    </w:p>
    <w:p w:rsidR="00624270" w:rsidRDefault="00624270" w:rsidP="00624270">
      <w:pPr>
        <w:rPr>
          <w:u w:val="single"/>
        </w:rPr>
      </w:pPr>
    </w:p>
    <w:p w:rsidR="00624270" w:rsidRDefault="00624270" w:rsidP="00624270">
      <w:pPr>
        <w:rPr>
          <w:u w:val="single"/>
        </w:rPr>
      </w:pPr>
    </w:p>
    <w:p w:rsidR="00624270" w:rsidRPr="00624270" w:rsidRDefault="00624270" w:rsidP="006B6FA7">
      <w:pPr>
        <w:pStyle w:val="Titre7"/>
      </w:pPr>
      <w:r w:rsidRPr="00624270">
        <w:t>Pistes de solution possible</w:t>
      </w:r>
    </w:p>
    <w:p w:rsidR="00624270" w:rsidRDefault="00624270" w:rsidP="00624270">
      <w:pPr>
        <w:rPr>
          <w:b/>
        </w:rPr>
      </w:pPr>
    </w:p>
    <w:p w:rsidR="00624270" w:rsidRDefault="00624270" w:rsidP="00624270">
      <w:pPr>
        <w:pStyle w:val="Paragraphedeliste"/>
        <w:numPr>
          <w:ilvl w:val="0"/>
          <w:numId w:val="27"/>
        </w:numPr>
        <w:tabs>
          <w:tab w:val="left" w:pos="993"/>
        </w:tabs>
        <w:spacing w:line="480" w:lineRule="auto"/>
        <w:ind w:left="993"/>
      </w:pPr>
      <w:r>
        <w:t>Éviter les commentaires personnels : ne pas juger.</w:t>
      </w:r>
    </w:p>
    <w:p w:rsidR="00624270" w:rsidRPr="008B0631" w:rsidRDefault="00624270" w:rsidP="00624270">
      <w:pPr>
        <w:pStyle w:val="Paragraphedeliste"/>
        <w:numPr>
          <w:ilvl w:val="0"/>
          <w:numId w:val="27"/>
        </w:numPr>
        <w:tabs>
          <w:tab w:val="left" w:pos="993"/>
        </w:tabs>
        <w:spacing w:line="480" w:lineRule="auto"/>
        <w:ind w:left="993"/>
      </w:pPr>
      <w:r w:rsidRPr="008B0631">
        <w:t>Recevoir l’étudiant et prendre note de ces doléances.</w:t>
      </w:r>
    </w:p>
    <w:p w:rsidR="00624270" w:rsidRDefault="00624270" w:rsidP="00624270">
      <w:pPr>
        <w:pStyle w:val="Paragraphedeliste"/>
        <w:numPr>
          <w:ilvl w:val="0"/>
          <w:numId w:val="27"/>
        </w:numPr>
        <w:tabs>
          <w:tab w:val="left" w:pos="993"/>
        </w:tabs>
        <w:spacing w:line="480" w:lineRule="auto"/>
        <w:ind w:left="993"/>
      </w:pPr>
      <w:r>
        <w:t>Le rassurer tant qu’aux intentions de départ et voir avec lui le contenu des rétroactions.</w:t>
      </w:r>
    </w:p>
    <w:p w:rsidR="00624270" w:rsidRDefault="00624270" w:rsidP="00624270">
      <w:pPr>
        <w:pStyle w:val="Paragraphedeliste"/>
        <w:numPr>
          <w:ilvl w:val="0"/>
          <w:numId w:val="27"/>
        </w:numPr>
        <w:tabs>
          <w:tab w:val="left" w:pos="993"/>
        </w:tabs>
        <w:spacing w:line="480" w:lineRule="auto"/>
        <w:ind w:left="993"/>
      </w:pPr>
      <w:r>
        <w:t>Essayer de se concentrer sur des commentaires sur des critères.</w:t>
      </w:r>
    </w:p>
    <w:p w:rsidR="00624270" w:rsidRDefault="00624270" w:rsidP="00624270">
      <w:pPr>
        <w:pStyle w:val="Paragraphedeliste"/>
        <w:numPr>
          <w:ilvl w:val="0"/>
          <w:numId w:val="27"/>
        </w:numPr>
        <w:tabs>
          <w:tab w:val="left" w:pos="993"/>
        </w:tabs>
        <w:spacing w:line="480" w:lineRule="auto"/>
        <w:ind w:left="993"/>
      </w:pPr>
      <w:r>
        <w:t>Se limiter : choisir les observations les plus importantes.</w:t>
      </w:r>
    </w:p>
    <w:p w:rsidR="00624270" w:rsidRDefault="00624270" w:rsidP="00624270">
      <w:pPr>
        <w:pStyle w:val="Paragraphedeliste"/>
        <w:numPr>
          <w:ilvl w:val="0"/>
          <w:numId w:val="27"/>
        </w:numPr>
        <w:tabs>
          <w:tab w:val="left" w:pos="993"/>
        </w:tabs>
        <w:spacing w:line="480" w:lineRule="auto"/>
        <w:ind w:left="993"/>
      </w:pPr>
    </w:p>
    <w:p w:rsidR="00FE5CB1" w:rsidRDefault="00FE5CB1" w:rsidP="00FE5CB1">
      <w:pPr>
        <w:rPr>
          <w:b/>
          <w:bCs/>
          <w:smallCaps/>
        </w:rPr>
      </w:pPr>
    </w:p>
    <w:p w:rsidR="006249FD" w:rsidRPr="00FE5CB1" w:rsidRDefault="006249FD" w:rsidP="00FE5CB1">
      <w:pPr>
        <w:rPr>
          <w:smallCaps/>
        </w:rPr>
      </w:pPr>
      <w:r w:rsidRPr="00FE5CB1">
        <w:rPr>
          <w:b/>
          <w:bCs/>
          <w:smallCaps/>
        </w:rPr>
        <w:br w:type="page"/>
      </w:r>
    </w:p>
    <w:p w:rsidR="006249FD" w:rsidRPr="00AA2AB9" w:rsidRDefault="007D1F62" w:rsidP="009D3F50">
      <w:pPr>
        <w:pStyle w:val="Titre4"/>
        <w:rPr>
          <w:rStyle w:val="Titredulivre"/>
          <w:b/>
          <w:bCs w:val="0"/>
          <w:smallCaps w:val="0"/>
          <w:spacing w:val="0"/>
        </w:rPr>
      </w:pPr>
      <w:r>
        <w:rPr>
          <w:rStyle w:val="Titredulivre"/>
          <w:b/>
          <w:bCs w:val="0"/>
          <w:smallCaps w:val="0"/>
          <w:spacing w:val="0"/>
        </w:rPr>
        <w:t>Cas </w:t>
      </w:r>
      <w:r w:rsidR="005D24D2">
        <w:rPr>
          <w:rStyle w:val="Titredulivre"/>
          <w:b/>
          <w:bCs w:val="0"/>
          <w:smallCaps w:val="0"/>
          <w:spacing w:val="0"/>
        </w:rPr>
        <w:t>6</w:t>
      </w:r>
      <w:r>
        <w:rPr>
          <w:rStyle w:val="Titredulivre"/>
          <w:b/>
          <w:bCs w:val="0"/>
          <w:smallCaps w:val="0"/>
          <w:spacing w:val="0"/>
        </w:rPr>
        <w:t xml:space="preserve"> —</w:t>
      </w:r>
      <w:r w:rsidR="006249FD" w:rsidRPr="00AA2AB9">
        <w:rPr>
          <w:rStyle w:val="Titredulivre"/>
          <w:b/>
          <w:bCs w:val="0"/>
          <w:smallCaps w:val="0"/>
          <w:spacing w:val="0"/>
        </w:rPr>
        <w:t xml:space="preserve"> le club social</w:t>
      </w:r>
    </w:p>
    <w:p w:rsidR="006249FD" w:rsidRPr="00B472E4" w:rsidRDefault="006249FD" w:rsidP="006249FD"/>
    <w:tbl>
      <w:tblPr>
        <w:tblStyle w:val="Grilledutableau"/>
        <w:tblW w:w="0" w:type="auto"/>
        <w:tblInd w:w="675" w:type="dxa"/>
        <w:tblLook w:val="04A0"/>
      </w:tblPr>
      <w:tblGrid>
        <w:gridCol w:w="8537"/>
      </w:tblGrid>
      <w:tr w:rsidR="006249FD" w:rsidTr="00214E61">
        <w:tc>
          <w:tcPr>
            <w:tcW w:w="8537" w:type="dxa"/>
          </w:tcPr>
          <w:p w:rsidR="006249FD" w:rsidRDefault="006249FD" w:rsidP="003701D2"/>
          <w:p w:rsidR="006249FD" w:rsidRDefault="006249FD" w:rsidP="003701D2"/>
          <w:p w:rsidR="006249FD" w:rsidRDefault="006249FD" w:rsidP="003701D2">
            <w:pPr>
              <w:rPr>
                <w:b/>
              </w:rPr>
            </w:pPr>
            <w:r w:rsidRPr="001F154E">
              <w:rPr>
                <w:b/>
              </w:rPr>
              <w:t>Situation générale :</w:t>
            </w:r>
          </w:p>
          <w:p w:rsidR="006249FD" w:rsidRDefault="006249FD" w:rsidP="003701D2">
            <w:pPr>
              <w:rPr>
                <w:b/>
              </w:rPr>
            </w:pPr>
          </w:p>
          <w:p w:rsidR="006249FD" w:rsidRDefault="006249FD" w:rsidP="003701D2">
            <w:r w:rsidRPr="00B472E4">
              <w:t xml:space="preserve">Voici </w:t>
            </w:r>
            <w:r>
              <w:t xml:space="preserve">une situation </w:t>
            </w:r>
            <w:proofErr w:type="gramStart"/>
            <w:r>
              <w:t>fort</w:t>
            </w:r>
            <w:proofErr w:type="gramEnd"/>
            <w:r>
              <w:t xml:space="preserve"> gênante qui m’est </w:t>
            </w:r>
            <w:r w:rsidR="007D1F62">
              <w:t>arrivée</w:t>
            </w:r>
            <w:r>
              <w:t xml:space="preserve"> : </w:t>
            </w:r>
            <w:r w:rsidR="007D1F62">
              <w:t>une</w:t>
            </w:r>
            <w:r>
              <w:t xml:space="preserve"> étudiante portée sur le club </w:t>
            </w:r>
            <w:r w:rsidR="007D1F62">
              <w:t>social</w:t>
            </w:r>
            <w:r>
              <w:t xml:space="preserve"> ne semble pas se rendre compte que le cours est commencé</w:t>
            </w:r>
            <w:r w:rsidR="007D1F62">
              <w:t xml:space="preserve">. </w:t>
            </w:r>
            <w:r>
              <w:t>Elle parle et anime autour d’elle.</w:t>
            </w:r>
          </w:p>
          <w:p w:rsidR="006249FD" w:rsidRDefault="006249FD" w:rsidP="003701D2"/>
          <w:p w:rsidR="00214E61" w:rsidRDefault="00214E61" w:rsidP="003701D2"/>
          <w:p w:rsidR="00214E61" w:rsidRDefault="00214E61" w:rsidP="003701D2"/>
          <w:p w:rsidR="00214E61" w:rsidRDefault="00214E61" w:rsidP="003701D2"/>
          <w:p w:rsidR="006249FD" w:rsidRDefault="006249FD" w:rsidP="003701D2">
            <w:pPr>
              <w:rPr>
                <w:b/>
              </w:rPr>
            </w:pPr>
            <w:r w:rsidRPr="001F154E">
              <w:rPr>
                <w:b/>
              </w:rPr>
              <w:t>Interventions de ma part :</w:t>
            </w:r>
          </w:p>
          <w:p w:rsidR="006249FD" w:rsidRDefault="006249FD" w:rsidP="003701D2"/>
          <w:p w:rsidR="006249FD" w:rsidRDefault="006249FD" w:rsidP="003701D2">
            <w:r>
              <w:t>J’ai arrêté de parler, je l’ai regardée et quand elle m’a regardée, je lui ai demandé si on pouvait commencer</w:t>
            </w:r>
            <w:r w:rsidR="007D1F62">
              <w:t xml:space="preserve">. </w:t>
            </w:r>
            <w:r>
              <w:t>Elle s’est tue.</w:t>
            </w:r>
          </w:p>
          <w:p w:rsidR="00214E61" w:rsidRDefault="00214E61" w:rsidP="003701D2"/>
          <w:p w:rsidR="00214E61" w:rsidRDefault="00214E61" w:rsidP="003701D2"/>
          <w:p w:rsidR="00214E61" w:rsidRPr="00B472E4" w:rsidRDefault="00214E61" w:rsidP="003701D2"/>
          <w:p w:rsidR="006249FD" w:rsidRDefault="006249FD" w:rsidP="003701D2">
            <w:pPr>
              <w:rPr>
                <w:b/>
              </w:rPr>
            </w:pPr>
            <w:r>
              <w:rPr>
                <w:b/>
              </w:rPr>
              <w:t xml:space="preserve">Résultats obtenus : </w:t>
            </w:r>
          </w:p>
          <w:p w:rsidR="006249FD" w:rsidRDefault="006249FD" w:rsidP="003701D2">
            <w:pPr>
              <w:rPr>
                <w:b/>
              </w:rPr>
            </w:pPr>
          </w:p>
          <w:p w:rsidR="006249FD" w:rsidRPr="00B472E4" w:rsidRDefault="006249FD" w:rsidP="003701D2">
            <w:r>
              <w:t>P</w:t>
            </w:r>
            <w:r w:rsidRPr="00B472E4">
              <w:t>ar</w:t>
            </w:r>
            <w:r>
              <w:t xml:space="preserve"> la suite, elle s’amusait à faire </w:t>
            </w:r>
            <w:r w:rsidR="007D1F62">
              <w:t>« </w:t>
            </w:r>
            <w:proofErr w:type="spellStart"/>
            <w:r w:rsidR="007D1F62">
              <w:t>c</w:t>
            </w:r>
            <w:r>
              <w:t>hutt</w:t>
            </w:r>
            <w:proofErr w:type="spellEnd"/>
            <w:r w:rsidR="007D1F62">
              <w:t> »</w:t>
            </w:r>
            <w:r>
              <w:t xml:space="preserve"> quand quelqu’un parlait ou quand le cours commençait. </w:t>
            </w:r>
          </w:p>
          <w:p w:rsidR="006249FD" w:rsidRDefault="006249FD" w:rsidP="003701D2"/>
          <w:p w:rsidR="00214E61" w:rsidRDefault="00214E61" w:rsidP="003701D2"/>
          <w:p w:rsidR="00214E61" w:rsidRDefault="00214E61" w:rsidP="003701D2"/>
          <w:p w:rsidR="00214E61" w:rsidRDefault="00214E61" w:rsidP="003701D2"/>
          <w:p w:rsidR="006249FD" w:rsidRDefault="006249FD" w:rsidP="003701D2">
            <w:pPr>
              <w:rPr>
                <w:b/>
              </w:rPr>
            </w:pPr>
            <w:r w:rsidRPr="006B466B">
              <w:rPr>
                <w:b/>
              </w:rPr>
              <w:t xml:space="preserve">Qu’aurais-je </w:t>
            </w:r>
            <w:r w:rsidR="007D1F62">
              <w:rPr>
                <w:b/>
              </w:rPr>
              <w:t>dû</w:t>
            </w:r>
            <w:r w:rsidRPr="006B466B">
              <w:rPr>
                <w:b/>
              </w:rPr>
              <w:t xml:space="preserve"> faire</w:t>
            </w:r>
            <w:r w:rsidR="007D1F62">
              <w:rPr>
                <w:b/>
              </w:rPr>
              <w:t>?</w:t>
            </w:r>
            <w:r w:rsidRPr="006B466B">
              <w:rPr>
                <w:b/>
              </w:rPr>
              <w:t xml:space="preserve">  </w:t>
            </w:r>
          </w:p>
          <w:p w:rsidR="00214E61" w:rsidRDefault="00214E61" w:rsidP="003701D2">
            <w:pPr>
              <w:rPr>
                <w:b/>
              </w:rPr>
            </w:pPr>
          </w:p>
          <w:p w:rsidR="00214E61" w:rsidRPr="006B466B" w:rsidRDefault="00214E61" w:rsidP="003701D2">
            <w:pPr>
              <w:rPr>
                <w:b/>
              </w:rPr>
            </w:pPr>
          </w:p>
          <w:p w:rsidR="006249FD" w:rsidRDefault="006249FD" w:rsidP="003701D2">
            <w:pPr>
              <w:rPr>
                <w:b/>
              </w:rPr>
            </w:pPr>
            <w:r w:rsidRPr="006B466B">
              <w:rPr>
                <w:b/>
              </w:rPr>
              <w:t>Quelle</w:t>
            </w:r>
            <w:r w:rsidR="00214E61">
              <w:rPr>
                <w:b/>
              </w:rPr>
              <w:t xml:space="preserve">s </w:t>
            </w:r>
            <w:r w:rsidRPr="006B466B">
              <w:rPr>
                <w:b/>
              </w:rPr>
              <w:t>stratégie</w:t>
            </w:r>
            <w:r w:rsidR="00214E61">
              <w:rPr>
                <w:b/>
              </w:rPr>
              <w:t>s</w:t>
            </w:r>
            <w:r w:rsidRPr="006B466B">
              <w:rPr>
                <w:b/>
              </w:rPr>
              <w:t xml:space="preserve"> pourrais-je mettre en place pour m’assurer de leur participation </w:t>
            </w:r>
            <w:r>
              <w:rPr>
                <w:b/>
              </w:rPr>
              <w:t>et de leur respect</w:t>
            </w:r>
            <w:r w:rsidR="007D1F62">
              <w:rPr>
                <w:b/>
              </w:rPr>
              <w:t>?</w:t>
            </w:r>
            <w:r>
              <w:rPr>
                <w:b/>
              </w:rPr>
              <w:t> </w:t>
            </w:r>
          </w:p>
          <w:p w:rsidR="008B0631" w:rsidRDefault="008B0631" w:rsidP="003701D2">
            <w:pPr>
              <w:rPr>
                <w:b/>
              </w:rPr>
            </w:pPr>
          </w:p>
          <w:p w:rsidR="00FE5CB1" w:rsidRDefault="00FE5CB1" w:rsidP="003701D2">
            <w:pPr>
              <w:rPr>
                <w:b/>
              </w:rPr>
            </w:pPr>
          </w:p>
          <w:p w:rsidR="00FE5CB1" w:rsidRDefault="00FE5CB1" w:rsidP="003701D2">
            <w:pPr>
              <w:rPr>
                <w:b/>
              </w:rPr>
            </w:pPr>
          </w:p>
          <w:p w:rsidR="00FE5CB1" w:rsidRDefault="00FE5CB1" w:rsidP="003701D2">
            <w:pPr>
              <w:rPr>
                <w:b/>
              </w:rPr>
            </w:pPr>
          </w:p>
          <w:p w:rsidR="00FE5CB1" w:rsidRDefault="00FE5CB1" w:rsidP="003701D2">
            <w:pPr>
              <w:rPr>
                <w:b/>
              </w:rPr>
            </w:pPr>
          </w:p>
          <w:p w:rsidR="006249FD" w:rsidRPr="006B466B" w:rsidRDefault="006249FD" w:rsidP="003701D2">
            <w:pPr>
              <w:rPr>
                <w:b/>
              </w:rPr>
            </w:pPr>
          </w:p>
          <w:p w:rsidR="006249FD" w:rsidRDefault="006249FD" w:rsidP="003701D2"/>
        </w:tc>
      </w:tr>
    </w:tbl>
    <w:p w:rsidR="00214E61" w:rsidRDefault="00214E61" w:rsidP="00214E61">
      <w:pPr>
        <w:rPr>
          <w:u w:val="single"/>
        </w:rPr>
      </w:pPr>
    </w:p>
    <w:p w:rsidR="00214E61" w:rsidRDefault="00214E61" w:rsidP="00214E61">
      <w:pPr>
        <w:rPr>
          <w:u w:val="single"/>
        </w:rPr>
      </w:pPr>
    </w:p>
    <w:p w:rsidR="00214E61" w:rsidRDefault="00214E61" w:rsidP="00214E61">
      <w:pPr>
        <w:rPr>
          <w:u w:val="single"/>
        </w:rPr>
      </w:pPr>
    </w:p>
    <w:p w:rsidR="00214E61" w:rsidRDefault="00214E61">
      <w:pPr>
        <w:widowControl/>
        <w:suppressAutoHyphens w:val="0"/>
        <w:jc w:val="left"/>
        <w:rPr>
          <w:u w:val="single"/>
        </w:rPr>
      </w:pPr>
      <w:r>
        <w:rPr>
          <w:u w:val="single"/>
        </w:rPr>
        <w:br w:type="page"/>
      </w:r>
    </w:p>
    <w:p w:rsidR="00214E61" w:rsidRDefault="00214E61" w:rsidP="00214E61">
      <w:pPr>
        <w:rPr>
          <w:u w:val="single"/>
        </w:rPr>
      </w:pPr>
    </w:p>
    <w:p w:rsidR="00214E61" w:rsidRDefault="00214E61" w:rsidP="00214E61">
      <w:pPr>
        <w:rPr>
          <w:u w:val="single"/>
        </w:rPr>
      </w:pPr>
    </w:p>
    <w:p w:rsidR="00214E61" w:rsidRDefault="00214E61" w:rsidP="00214E61">
      <w:pPr>
        <w:rPr>
          <w:u w:val="single"/>
        </w:rPr>
      </w:pPr>
    </w:p>
    <w:p w:rsidR="00214E61" w:rsidRDefault="00214E61" w:rsidP="00214E61">
      <w:pPr>
        <w:rPr>
          <w:u w:val="single"/>
        </w:rPr>
      </w:pPr>
    </w:p>
    <w:p w:rsidR="00214E61" w:rsidRDefault="00214E61" w:rsidP="00214E61">
      <w:pPr>
        <w:rPr>
          <w:u w:val="single"/>
        </w:rPr>
      </w:pPr>
    </w:p>
    <w:p w:rsidR="00214E61" w:rsidRPr="00E220C7" w:rsidRDefault="00214E61" w:rsidP="006B6FA7">
      <w:pPr>
        <w:pStyle w:val="Titre7"/>
      </w:pPr>
      <w:r w:rsidRPr="00E220C7">
        <w:t>Pistes de solution possible :</w:t>
      </w:r>
    </w:p>
    <w:p w:rsidR="00214E61" w:rsidRDefault="00214E61" w:rsidP="00214E61"/>
    <w:p w:rsidR="006B6FA7" w:rsidRDefault="006B6FA7" w:rsidP="00214E61"/>
    <w:p w:rsidR="006B6FA7" w:rsidRDefault="006B6FA7" w:rsidP="00214E61"/>
    <w:p w:rsidR="00214E61" w:rsidRDefault="00214E61" w:rsidP="00214E61">
      <w:pPr>
        <w:pStyle w:val="Paragraphedeliste"/>
        <w:numPr>
          <w:ilvl w:val="0"/>
          <w:numId w:val="27"/>
        </w:numPr>
        <w:tabs>
          <w:tab w:val="left" w:pos="993"/>
        </w:tabs>
        <w:spacing w:line="480" w:lineRule="auto"/>
        <w:ind w:left="993"/>
      </w:pPr>
      <w:r w:rsidRPr="00BC2E53">
        <w:t>Ne pas entrer dan</w:t>
      </w:r>
      <w:r>
        <w:t>s le jeu de ces étudiants et p</w:t>
      </w:r>
      <w:r w:rsidRPr="00BC2E53">
        <w:t>oursuivre le cours.</w:t>
      </w:r>
    </w:p>
    <w:p w:rsidR="00214E61" w:rsidRDefault="00214E61" w:rsidP="00214E61">
      <w:pPr>
        <w:pStyle w:val="Paragraphedeliste"/>
        <w:tabs>
          <w:tab w:val="left" w:pos="993"/>
        </w:tabs>
        <w:spacing w:line="480" w:lineRule="auto"/>
        <w:ind w:left="993"/>
      </w:pPr>
    </w:p>
    <w:p w:rsidR="00214E61" w:rsidRDefault="00214E61" w:rsidP="00214E61">
      <w:pPr>
        <w:pStyle w:val="Paragraphedeliste"/>
        <w:numPr>
          <w:ilvl w:val="0"/>
          <w:numId w:val="27"/>
        </w:numPr>
        <w:tabs>
          <w:tab w:val="left" w:pos="993"/>
        </w:tabs>
        <w:spacing w:line="480" w:lineRule="auto"/>
        <w:ind w:left="993"/>
      </w:pPr>
      <w:r>
        <w:t>Ne pas perdre la face devant un étudiant qui cherche le pouvoir, adopter une attitude détachée devant ce comportement.</w:t>
      </w:r>
    </w:p>
    <w:p w:rsidR="00214E61" w:rsidRDefault="00214E61" w:rsidP="00214E61">
      <w:pPr>
        <w:pStyle w:val="Paragraphedeliste"/>
        <w:tabs>
          <w:tab w:val="left" w:pos="993"/>
        </w:tabs>
        <w:spacing w:line="480" w:lineRule="auto"/>
        <w:ind w:left="993"/>
      </w:pPr>
    </w:p>
    <w:p w:rsidR="00214E61" w:rsidRPr="00BC2E53" w:rsidRDefault="00214E61" w:rsidP="00214E61">
      <w:pPr>
        <w:pStyle w:val="Paragraphedeliste"/>
        <w:numPr>
          <w:ilvl w:val="0"/>
          <w:numId w:val="27"/>
        </w:numPr>
        <w:tabs>
          <w:tab w:val="left" w:pos="993"/>
        </w:tabs>
        <w:spacing w:line="480" w:lineRule="auto"/>
        <w:ind w:left="993"/>
      </w:pPr>
      <w:r>
        <w:t>Rencontrer ces étudiants.</w:t>
      </w:r>
    </w:p>
    <w:p w:rsidR="00214E61" w:rsidRPr="008B0631" w:rsidRDefault="00214E61" w:rsidP="00214E61">
      <w:pPr>
        <w:pStyle w:val="Paragraphedeliste"/>
        <w:numPr>
          <w:ilvl w:val="0"/>
          <w:numId w:val="27"/>
        </w:numPr>
        <w:tabs>
          <w:tab w:val="left" w:pos="993"/>
        </w:tabs>
        <w:spacing w:line="480" w:lineRule="auto"/>
        <w:ind w:left="993"/>
      </w:pPr>
    </w:p>
    <w:p w:rsidR="006249FD" w:rsidRPr="00214E61" w:rsidRDefault="006249FD" w:rsidP="006249FD">
      <w:pPr>
        <w:rPr>
          <w:b/>
          <w:bCs/>
          <w:smallCaps/>
        </w:rPr>
      </w:pPr>
    </w:p>
    <w:p w:rsidR="006249FD" w:rsidRPr="00214E61" w:rsidRDefault="006249FD" w:rsidP="006249FD">
      <w:pPr>
        <w:rPr>
          <w:smallCaps/>
        </w:rPr>
      </w:pPr>
      <w:r w:rsidRPr="00214E61">
        <w:rPr>
          <w:b/>
          <w:bCs/>
          <w:smallCaps/>
        </w:rPr>
        <w:br w:type="page"/>
      </w:r>
    </w:p>
    <w:p w:rsidR="006249FD" w:rsidRPr="00AA2AB9" w:rsidRDefault="007D1F62" w:rsidP="009D3F50">
      <w:pPr>
        <w:pStyle w:val="Titre4"/>
        <w:rPr>
          <w:rStyle w:val="Titredulivre"/>
          <w:b/>
          <w:bCs w:val="0"/>
          <w:smallCaps w:val="0"/>
          <w:spacing w:val="0"/>
        </w:rPr>
      </w:pPr>
      <w:r>
        <w:rPr>
          <w:rStyle w:val="Titredulivre"/>
          <w:b/>
          <w:bCs w:val="0"/>
          <w:smallCaps w:val="0"/>
          <w:spacing w:val="0"/>
        </w:rPr>
        <w:t>Cas </w:t>
      </w:r>
      <w:r w:rsidR="005D24D2">
        <w:rPr>
          <w:rStyle w:val="Titredulivre"/>
          <w:b/>
          <w:bCs w:val="0"/>
          <w:smallCaps w:val="0"/>
          <w:spacing w:val="0"/>
        </w:rPr>
        <w:t>7</w:t>
      </w:r>
      <w:r>
        <w:rPr>
          <w:rStyle w:val="Titredulivre"/>
          <w:b/>
          <w:bCs w:val="0"/>
          <w:smallCaps w:val="0"/>
          <w:spacing w:val="0"/>
        </w:rPr>
        <w:t xml:space="preserve"> —</w:t>
      </w:r>
      <w:r w:rsidR="006249FD" w:rsidRPr="00AA2AB9">
        <w:rPr>
          <w:rStyle w:val="Titredulivre"/>
          <w:b/>
          <w:bCs w:val="0"/>
          <w:smallCaps w:val="0"/>
          <w:spacing w:val="0"/>
        </w:rPr>
        <w:t xml:space="preserve"> Le </w:t>
      </w:r>
      <w:r>
        <w:rPr>
          <w:rStyle w:val="Titredulivre"/>
          <w:b/>
          <w:bCs w:val="0"/>
          <w:smallCaps w:val="0"/>
          <w:spacing w:val="0"/>
        </w:rPr>
        <w:t>verbomoteur</w:t>
      </w:r>
    </w:p>
    <w:p w:rsidR="006249FD" w:rsidRDefault="006249FD" w:rsidP="006249FD"/>
    <w:p w:rsidR="00214E61" w:rsidRDefault="00214E61" w:rsidP="006249FD"/>
    <w:tbl>
      <w:tblPr>
        <w:tblStyle w:val="Grilledutableau"/>
        <w:tblW w:w="0" w:type="auto"/>
        <w:tblInd w:w="959" w:type="dxa"/>
        <w:tblLook w:val="04A0"/>
      </w:tblPr>
      <w:tblGrid>
        <w:gridCol w:w="8504"/>
      </w:tblGrid>
      <w:tr w:rsidR="006249FD" w:rsidTr="00214E61">
        <w:tc>
          <w:tcPr>
            <w:tcW w:w="8504" w:type="dxa"/>
          </w:tcPr>
          <w:p w:rsidR="006249FD" w:rsidRDefault="006249FD" w:rsidP="003701D2">
            <w:pPr>
              <w:rPr>
                <w:b/>
              </w:rPr>
            </w:pPr>
          </w:p>
          <w:p w:rsidR="006249FD" w:rsidRDefault="006249FD" w:rsidP="003701D2">
            <w:pPr>
              <w:rPr>
                <w:b/>
              </w:rPr>
            </w:pPr>
            <w:r w:rsidRPr="001F154E">
              <w:rPr>
                <w:b/>
              </w:rPr>
              <w:t>Situation générale :</w:t>
            </w:r>
          </w:p>
          <w:p w:rsidR="006249FD" w:rsidRPr="001F154E" w:rsidRDefault="006249FD" w:rsidP="003701D2">
            <w:pPr>
              <w:rPr>
                <w:b/>
              </w:rPr>
            </w:pPr>
          </w:p>
          <w:p w:rsidR="006249FD" w:rsidRDefault="006249FD" w:rsidP="003701D2">
            <w:pPr>
              <w:rPr>
                <w:b/>
              </w:rPr>
            </w:pPr>
            <w:r>
              <w:t>Un étudiant monopolise toute l’attention en classe par des commentaires répétés lors de discussions ou de questions adressées à tout le groupe</w:t>
            </w:r>
          </w:p>
          <w:p w:rsidR="006249FD" w:rsidRDefault="006249FD" w:rsidP="003701D2">
            <w:pPr>
              <w:rPr>
                <w:b/>
              </w:rPr>
            </w:pPr>
          </w:p>
          <w:p w:rsidR="00214E61" w:rsidRDefault="00214E61" w:rsidP="003701D2">
            <w:pPr>
              <w:rPr>
                <w:b/>
              </w:rPr>
            </w:pPr>
          </w:p>
          <w:p w:rsidR="00214E61" w:rsidRDefault="00214E61" w:rsidP="003701D2">
            <w:pPr>
              <w:rPr>
                <w:b/>
              </w:rPr>
            </w:pPr>
          </w:p>
          <w:p w:rsidR="00214E61" w:rsidRDefault="00214E61" w:rsidP="003701D2">
            <w:pPr>
              <w:rPr>
                <w:b/>
              </w:rPr>
            </w:pPr>
          </w:p>
          <w:p w:rsidR="00214E61" w:rsidRPr="001F154E" w:rsidRDefault="00214E61" w:rsidP="003701D2">
            <w:pPr>
              <w:rPr>
                <w:b/>
              </w:rPr>
            </w:pPr>
          </w:p>
          <w:p w:rsidR="006249FD" w:rsidRPr="001F154E" w:rsidRDefault="006249FD" w:rsidP="003701D2">
            <w:pPr>
              <w:rPr>
                <w:b/>
              </w:rPr>
            </w:pPr>
            <w:r>
              <w:rPr>
                <w:b/>
              </w:rPr>
              <w:t>Intervention</w:t>
            </w:r>
            <w:r w:rsidRPr="001F154E">
              <w:rPr>
                <w:b/>
              </w:rPr>
              <w:t xml:space="preserve"> de ma part :</w:t>
            </w:r>
          </w:p>
          <w:p w:rsidR="006249FD" w:rsidRPr="001F154E" w:rsidRDefault="006249FD" w:rsidP="003701D2">
            <w:pPr>
              <w:rPr>
                <w:u w:val="single"/>
              </w:rPr>
            </w:pPr>
            <w:r w:rsidRPr="001F154E">
              <w:rPr>
                <w:u w:val="single"/>
              </w:rPr>
              <w:t xml:space="preserve">En général : </w:t>
            </w:r>
          </w:p>
          <w:p w:rsidR="006249FD" w:rsidRDefault="006249FD" w:rsidP="005679DF">
            <w:pPr>
              <w:pStyle w:val="Paragraphedeliste"/>
              <w:widowControl/>
              <w:numPr>
                <w:ilvl w:val="0"/>
                <w:numId w:val="24"/>
              </w:numPr>
              <w:suppressAutoHyphens w:val="0"/>
            </w:pPr>
            <w:r w:rsidRPr="001F154E">
              <w:t xml:space="preserve">Dès le début de la </w:t>
            </w:r>
            <w:r w:rsidR="007D1F62">
              <w:t>session,</w:t>
            </w:r>
            <w:r w:rsidRPr="001F154E">
              <w:t xml:space="preserve"> j’</w:t>
            </w:r>
            <w:r w:rsidR="007D1F62">
              <w:t>avertis</w:t>
            </w:r>
            <w:r w:rsidRPr="001F154E">
              <w:t xml:space="preserve"> toujours très clairement les étudiants que </w:t>
            </w:r>
            <w:r>
              <w:t>je m’efforce généralement de donner la parole à tour de rôle dans la classe afin de permettre à chacun de s’exprimer</w:t>
            </w:r>
            <w:r w:rsidRPr="001F154E">
              <w:t xml:space="preserve">.   </w:t>
            </w:r>
          </w:p>
          <w:p w:rsidR="006249FD" w:rsidRPr="001F154E" w:rsidRDefault="006249FD" w:rsidP="003701D2">
            <w:pPr>
              <w:pStyle w:val="Paragraphedeliste"/>
            </w:pPr>
          </w:p>
          <w:p w:rsidR="006249FD" w:rsidRPr="001F154E" w:rsidRDefault="006249FD" w:rsidP="003701D2"/>
          <w:p w:rsidR="006249FD" w:rsidRDefault="006249FD" w:rsidP="003701D2"/>
          <w:p w:rsidR="006249FD" w:rsidRDefault="006249FD" w:rsidP="003701D2">
            <w:pPr>
              <w:rPr>
                <w:b/>
              </w:rPr>
            </w:pPr>
            <w:r w:rsidRPr="006B466B">
              <w:rPr>
                <w:b/>
              </w:rPr>
              <w:t xml:space="preserve">Qu’aurais-je </w:t>
            </w:r>
            <w:r w:rsidR="007D1F62">
              <w:rPr>
                <w:b/>
              </w:rPr>
              <w:t>dû</w:t>
            </w:r>
            <w:r w:rsidRPr="006B466B">
              <w:rPr>
                <w:b/>
              </w:rPr>
              <w:t xml:space="preserve"> faire</w:t>
            </w:r>
            <w:r w:rsidR="007D1F62">
              <w:rPr>
                <w:b/>
              </w:rPr>
              <w:t>?</w:t>
            </w:r>
            <w:r w:rsidRPr="006B466B">
              <w:rPr>
                <w:b/>
              </w:rPr>
              <w:t xml:space="preserve">  </w:t>
            </w:r>
          </w:p>
          <w:p w:rsidR="006249FD" w:rsidRDefault="006249FD" w:rsidP="003701D2">
            <w:pPr>
              <w:rPr>
                <w:b/>
              </w:rPr>
            </w:pPr>
          </w:p>
          <w:p w:rsidR="00214E61" w:rsidRDefault="00214E61" w:rsidP="003701D2">
            <w:pPr>
              <w:rPr>
                <w:b/>
              </w:rPr>
            </w:pPr>
          </w:p>
          <w:p w:rsidR="00214E61" w:rsidRDefault="00214E61" w:rsidP="003701D2">
            <w:pPr>
              <w:rPr>
                <w:b/>
              </w:rPr>
            </w:pPr>
          </w:p>
          <w:p w:rsidR="00214E61" w:rsidRDefault="00214E61" w:rsidP="003701D2">
            <w:pPr>
              <w:rPr>
                <w:b/>
              </w:rPr>
            </w:pPr>
          </w:p>
          <w:p w:rsidR="00214E61" w:rsidRPr="006B466B" w:rsidRDefault="00214E61" w:rsidP="003701D2">
            <w:pPr>
              <w:rPr>
                <w:b/>
              </w:rPr>
            </w:pPr>
          </w:p>
          <w:p w:rsidR="006249FD" w:rsidRDefault="006249FD" w:rsidP="003701D2">
            <w:pPr>
              <w:rPr>
                <w:b/>
              </w:rPr>
            </w:pPr>
            <w:r w:rsidRPr="006B466B">
              <w:rPr>
                <w:b/>
              </w:rPr>
              <w:t>Quelle</w:t>
            </w:r>
            <w:r w:rsidR="00214E61">
              <w:rPr>
                <w:b/>
              </w:rPr>
              <w:t>s</w:t>
            </w:r>
            <w:r w:rsidRPr="006B466B">
              <w:rPr>
                <w:b/>
              </w:rPr>
              <w:t xml:space="preserve"> stratégie</w:t>
            </w:r>
            <w:r w:rsidR="00214E61">
              <w:rPr>
                <w:b/>
              </w:rPr>
              <w:t>s</w:t>
            </w:r>
            <w:r w:rsidRPr="006B466B">
              <w:rPr>
                <w:b/>
              </w:rPr>
              <w:t xml:space="preserve"> pourrais-je mettre en place pour m’assurer de </w:t>
            </w:r>
            <w:r>
              <w:rPr>
                <w:b/>
              </w:rPr>
              <w:t>la</w:t>
            </w:r>
            <w:r w:rsidRPr="006B466B">
              <w:rPr>
                <w:b/>
              </w:rPr>
              <w:t xml:space="preserve"> participation </w:t>
            </w:r>
            <w:r>
              <w:rPr>
                <w:b/>
              </w:rPr>
              <w:t>de tous</w:t>
            </w:r>
            <w:r w:rsidR="007D1F62">
              <w:rPr>
                <w:b/>
              </w:rPr>
              <w:t>?</w:t>
            </w:r>
          </w:p>
          <w:p w:rsidR="006249FD" w:rsidRDefault="006249FD" w:rsidP="003701D2">
            <w:pPr>
              <w:rPr>
                <w:b/>
              </w:rPr>
            </w:pPr>
            <w:r>
              <w:rPr>
                <w:b/>
              </w:rPr>
              <w:t> </w:t>
            </w:r>
          </w:p>
          <w:p w:rsidR="00FE5CB1" w:rsidRDefault="00FE5CB1" w:rsidP="003701D2">
            <w:pPr>
              <w:rPr>
                <w:b/>
              </w:rPr>
            </w:pPr>
          </w:p>
          <w:p w:rsidR="00FE5CB1" w:rsidRDefault="00FE5CB1" w:rsidP="003701D2">
            <w:pPr>
              <w:rPr>
                <w:b/>
              </w:rPr>
            </w:pPr>
          </w:p>
          <w:p w:rsidR="00FE5CB1" w:rsidRPr="00857ADB" w:rsidRDefault="00FE5CB1" w:rsidP="003701D2">
            <w:pPr>
              <w:rPr>
                <w:b/>
              </w:rPr>
            </w:pPr>
          </w:p>
          <w:p w:rsidR="006249FD" w:rsidRDefault="006249FD" w:rsidP="003701D2">
            <w:pPr>
              <w:rPr>
                <w:b/>
              </w:rPr>
            </w:pPr>
          </w:p>
          <w:p w:rsidR="006249FD" w:rsidRDefault="006249FD" w:rsidP="003701D2"/>
          <w:p w:rsidR="006249FD" w:rsidRDefault="006249FD" w:rsidP="003701D2"/>
          <w:p w:rsidR="006249FD" w:rsidRDefault="006249FD" w:rsidP="003701D2"/>
        </w:tc>
      </w:tr>
    </w:tbl>
    <w:p w:rsidR="006249FD" w:rsidRDefault="006249FD" w:rsidP="006249FD"/>
    <w:p w:rsidR="00214E61" w:rsidRDefault="00214E61">
      <w:pPr>
        <w:widowControl/>
        <w:suppressAutoHyphens w:val="0"/>
        <w:jc w:val="left"/>
      </w:pPr>
      <w:r>
        <w:br w:type="page"/>
      </w:r>
    </w:p>
    <w:p w:rsidR="006249FD" w:rsidRDefault="006249FD" w:rsidP="006249FD"/>
    <w:p w:rsidR="00214E61" w:rsidRDefault="00214E61" w:rsidP="00214E61">
      <w:pPr>
        <w:rPr>
          <w:u w:val="single"/>
        </w:rPr>
      </w:pPr>
    </w:p>
    <w:p w:rsidR="00214E61" w:rsidRDefault="00214E61" w:rsidP="00214E61">
      <w:pPr>
        <w:rPr>
          <w:u w:val="single"/>
        </w:rPr>
      </w:pPr>
    </w:p>
    <w:p w:rsidR="00214E61" w:rsidRPr="00214E61" w:rsidRDefault="00214E61" w:rsidP="006B6FA7">
      <w:pPr>
        <w:pStyle w:val="Titre7"/>
      </w:pPr>
      <w:r w:rsidRPr="00214E61">
        <w:t>Pistes de solution possible :</w:t>
      </w:r>
    </w:p>
    <w:p w:rsidR="00214E61" w:rsidRDefault="00214E61" w:rsidP="00214E61"/>
    <w:p w:rsidR="00214E61" w:rsidRDefault="00214E61" w:rsidP="00214E61"/>
    <w:p w:rsidR="00214E61" w:rsidRDefault="00214E61" w:rsidP="00214E61"/>
    <w:p w:rsidR="00214E61" w:rsidRDefault="00214E61" w:rsidP="00214E61">
      <w:pPr>
        <w:pStyle w:val="Paragraphedeliste"/>
        <w:numPr>
          <w:ilvl w:val="0"/>
          <w:numId w:val="27"/>
        </w:numPr>
        <w:tabs>
          <w:tab w:val="left" w:pos="993"/>
        </w:tabs>
        <w:spacing w:line="276" w:lineRule="auto"/>
        <w:ind w:left="993"/>
      </w:pPr>
      <w:r>
        <w:t>Quand vous posez des questions à l’ensemble du groupe, évitez de regarder cet étudiant et restez éloigné de lui;</w:t>
      </w:r>
    </w:p>
    <w:p w:rsidR="00214E61" w:rsidRDefault="00214E61" w:rsidP="00214E61">
      <w:pPr>
        <w:pStyle w:val="Paragraphedeliste"/>
        <w:tabs>
          <w:tab w:val="left" w:pos="993"/>
        </w:tabs>
        <w:spacing w:line="276" w:lineRule="auto"/>
        <w:ind w:left="993"/>
      </w:pPr>
    </w:p>
    <w:p w:rsidR="00214E61" w:rsidRDefault="00214E61" w:rsidP="00214E61">
      <w:pPr>
        <w:pStyle w:val="Paragraphedeliste"/>
        <w:numPr>
          <w:ilvl w:val="0"/>
          <w:numId w:val="27"/>
        </w:numPr>
        <w:tabs>
          <w:tab w:val="left" w:pos="993"/>
        </w:tabs>
        <w:spacing w:line="276" w:lineRule="auto"/>
        <w:ind w:left="993"/>
      </w:pPr>
      <w:r>
        <w:t>Limitez la durée des interventions de cet étudiant;</w:t>
      </w:r>
    </w:p>
    <w:p w:rsidR="00214E61" w:rsidRDefault="00214E61" w:rsidP="00214E61">
      <w:pPr>
        <w:pStyle w:val="Paragraphedeliste"/>
        <w:tabs>
          <w:tab w:val="left" w:pos="993"/>
        </w:tabs>
        <w:spacing w:line="276" w:lineRule="auto"/>
        <w:ind w:left="993"/>
      </w:pPr>
    </w:p>
    <w:p w:rsidR="00214E61" w:rsidRDefault="00214E61" w:rsidP="00214E61">
      <w:pPr>
        <w:pStyle w:val="Paragraphedeliste"/>
        <w:numPr>
          <w:ilvl w:val="0"/>
          <w:numId w:val="27"/>
        </w:numPr>
        <w:tabs>
          <w:tab w:val="left" w:pos="993"/>
        </w:tabs>
        <w:spacing w:line="276" w:lineRule="auto"/>
        <w:ind w:left="993"/>
      </w:pPr>
      <w:r>
        <w:t>Donnez la parole à d’autres  et renforcez positivement leurs interventions;</w:t>
      </w:r>
    </w:p>
    <w:p w:rsidR="00214E61" w:rsidRDefault="00214E61" w:rsidP="00214E61">
      <w:pPr>
        <w:pStyle w:val="Paragraphedeliste"/>
        <w:tabs>
          <w:tab w:val="left" w:pos="993"/>
        </w:tabs>
        <w:spacing w:line="276" w:lineRule="auto"/>
        <w:ind w:left="993"/>
      </w:pPr>
    </w:p>
    <w:p w:rsidR="00214E61" w:rsidRDefault="00214E61" w:rsidP="00214E61">
      <w:pPr>
        <w:pStyle w:val="Paragraphedeliste"/>
        <w:numPr>
          <w:ilvl w:val="0"/>
          <w:numId w:val="27"/>
        </w:numPr>
        <w:tabs>
          <w:tab w:val="left" w:pos="993"/>
        </w:tabs>
        <w:spacing w:line="276" w:lineRule="auto"/>
        <w:ind w:left="993"/>
      </w:pPr>
      <w:r>
        <w:t>Demandez à vos étudiants d’appliquer la «technique de l’intervention unique» qui consiste à répondre qu’une seule fois pour un sujet de discussion donné, et ce, jusqu’à ce que tous aient la possibilité de s’exprimer;</w:t>
      </w:r>
    </w:p>
    <w:p w:rsidR="00214E61" w:rsidRDefault="00214E61" w:rsidP="00214E61">
      <w:pPr>
        <w:pStyle w:val="Paragraphedeliste"/>
        <w:tabs>
          <w:tab w:val="left" w:pos="993"/>
        </w:tabs>
        <w:spacing w:line="276" w:lineRule="auto"/>
        <w:ind w:left="993"/>
      </w:pPr>
    </w:p>
    <w:p w:rsidR="00214E61" w:rsidRDefault="00214E61" w:rsidP="00214E61">
      <w:pPr>
        <w:pStyle w:val="Paragraphedeliste"/>
        <w:numPr>
          <w:ilvl w:val="0"/>
          <w:numId w:val="27"/>
        </w:numPr>
        <w:tabs>
          <w:tab w:val="left" w:pos="993"/>
        </w:tabs>
        <w:spacing w:line="276" w:lineRule="auto"/>
        <w:ind w:left="993"/>
      </w:pPr>
      <w:r>
        <w:t>Utilisez la technique du «remue méninge» : l’intervention se fait à tour de rôle;</w:t>
      </w:r>
    </w:p>
    <w:p w:rsidR="00214E61" w:rsidRDefault="00214E61" w:rsidP="00FA5430">
      <w:pPr>
        <w:pStyle w:val="Paragraphedeliste"/>
        <w:tabs>
          <w:tab w:val="left" w:pos="993"/>
        </w:tabs>
        <w:spacing w:line="276" w:lineRule="auto"/>
        <w:ind w:left="993"/>
      </w:pPr>
    </w:p>
    <w:p w:rsidR="00214E61" w:rsidRDefault="00214E61" w:rsidP="00214E61">
      <w:pPr>
        <w:pStyle w:val="Paragraphedeliste"/>
        <w:numPr>
          <w:ilvl w:val="0"/>
          <w:numId w:val="27"/>
        </w:numPr>
        <w:tabs>
          <w:tab w:val="left" w:pos="993"/>
        </w:tabs>
        <w:spacing w:line="276" w:lineRule="auto"/>
        <w:ind w:left="993"/>
      </w:pPr>
      <w:r>
        <w:t>Recevez les interventions ou les questions selon des critères précis : demandez aux personnes de la rangée du fond, celles à gauche de la salle;…</w:t>
      </w:r>
    </w:p>
    <w:p w:rsidR="00214E61" w:rsidRDefault="00214E61" w:rsidP="00FA5430">
      <w:pPr>
        <w:tabs>
          <w:tab w:val="left" w:pos="993"/>
        </w:tabs>
        <w:spacing w:line="276" w:lineRule="auto"/>
      </w:pPr>
    </w:p>
    <w:p w:rsidR="00214E61" w:rsidRPr="00264F04" w:rsidRDefault="00214E61" w:rsidP="00FA5430">
      <w:pPr>
        <w:pStyle w:val="Paragraphedeliste"/>
        <w:numPr>
          <w:ilvl w:val="0"/>
          <w:numId w:val="27"/>
        </w:numPr>
        <w:tabs>
          <w:tab w:val="left" w:pos="993"/>
        </w:tabs>
        <w:spacing w:line="276" w:lineRule="auto"/>
        <w:ind w:left="993"/>
      </w:pPr>
      <w:r>
        <w:t>En dernier lieu, rencontrer l’étudiant et lui faire part du problème et lui demander sa collaboration.</w:t>
      </w:r>
    </w:p>
    <w:p w:rsidR="00214E61" w:rsidRDefault="00214E61" w:rsidP="00214E61">
      <w:pPr>
        <w:pStyle w:val="Paragraphedeliste"/>
        <w:numPr>
          <w:ilvl w:val="0"/>
          <w:numId w:val="27"/>
        </w:numPr>
        <w:tabs>
          <w:tab w:val="left" w:pos="993"/>
        </w:tabs>
        <w:spacing w:line="480" w:lineRule="auto"/>
        <w:ind w:left="993"/>
      </w:pPr>
    </w:p>
    <w:p w:rsidR="00214E61" w:rsidRDefault="00214E61" w:rsidP="00214E61">
      <w:pPr>
        <w:pStyle w:val="Paragraphedeliste"/>
        <w:numPr>
          <w:ilvl w:val="0"/>
          <w:numId w:val="27"/>
        </w:numPr>
        <w:tabs>
          <w:tab w:val="left" w:pos="993"/>
        </w:tabs>
        <w:spacing w:line="480" w:lineRule="auto"/>
        <w:ind w:left="993"/>
      </w:pPr>
    </w:p>
    <w:p w:rsidR="006249FD" w:rsidRDefault="006249FD" w:rsidP="006249FD"/>
    <w:p w:rsidR="00AA2AB9" w:rsidRDefault="00AA2AB9">
      <w:pPr>
        <w:widowControl/>
        <w:suppressAutoHyphens w:val="0"/>
        <w:jc w:val="left"/>
      </w:pPr>
      <w:r>
        <w:br w:type="page"/>
      </w:r>
    </w:p>
    <w:p w:rsidR="006249FD" w:rsidRDefault="006249FD" w:rsidP="006249FD"/>
    <w:p w:rsidR="006249FD" w:rsidRPr="00AA2AB9" w:rsidRDefault="007D1F62" w:rsidP="009D3F50">
      <w:pPr>
        <w:pStyle w:val="Titre4"/>
        <w:rPr>
          <w:rStyle w:val="Titredulivre"/>
          <w:b/>
          <w:bCs w:val="0"/>
          <w:smallCaps w:val="0"/>
          <w:spacing w:val="0"/>
        </w:rPr>
      </w:pPr>
      <w:r>
        <w:rPr>
          <w:rStyle w:val="Titredulivre"/>
          <w:b/>
          <w:bCs w:val="0"/>
          <w:smallCaps w:val="0"/>
          <w:spacing w:val="0"/>
        </w:rPr>
        <w:t>Cas </w:t>
      </w:r>
      <w:r w:rsidR="005D24D2">
        <w:rPr>
          <w:rStyle w:val="Titredulivre"/>
          <w:b/>
          <w:bCs w:val="0"/>
          <w:smallCaps w:val="0"/>
          <w:spacing w:val="0"/>
        </w:rPr>
        <w:t>8</w:t>
      </w:r>
      <w:r>
        <w:rPr>
          <w:rStyle w:val="Titredulivre"/>
          <w:b/>
          <w:bCs w:val="0"/>
          <w:smallCaps w:val="0"/>
          <w:spacing w:val="0"/>
        </w:rPr>
        <w:t xml:space="preserve"> —</w:t>
      </w:r>
      <w:r w:rsidR="006249FD" w:rsidRPr="00AA2AB9">
        <w:rPr>
          <w:rStyle w:val="Titredulivre"/>
          <w:b/>
          <w:bCs w:val="0"/>
          <w:smallCaps w:val="0"/>
          <w:spacing w:val="0"/>
        </w:rPr>
        <w:t xml:space="preserve"> Le Retardataire</w:t>
      </w:r>
    </w:p>
    <w:p w:rsidR="006249FD" w:rsidRDefault="006249FD" w:rsidP="006249FD"/>
    <w:tbl>
      <w:tblPr>
        <w:tblStyle w:val="Grilledutableau"/>
        <w:tblW w:w="0" w:type="auto"/>
        <w:tblInd w:w="817" w:type="dxa"/>
        <w:tblLook w:val="04A0"/>
      </w:tblPr>
      <w:tblGrid>
        <w:gridCol w:w="8504"/>
      </w:tblGrid>
      <w:tr w:rsidR="006249FD" w:rsidTr="00214E61">
        <w:trPr>
          <w:trHeight w:val="11101"/>
        </w:trPr>
        <w:tc>
          <w:tcPr>
            <w:tcW w:w="8504" w:type="dxa"/>
          </w:tcPr>
          <w:p w:rsidR="006249FD" w:rsidRDefault="006249FD" w:rsidP="003701D2">
            <w:pPr>
              <w:rPr>
                <w:b/>
              </w:rPr>
            </w:pPr>
          </w:p>
          <w:p w:rsidR="006249FD" w:rsidRDefault="006249FD" w:rsidP="003701D2">
            <w:pPr>
              <w:rPr>
                <w:b/>
              </w:rPr>
            </w:pPr>
            <w:r w:rsidRPr="001F154E">
              <w:rPr>
                <w:b/>
              </w:rPr>
              <w:t>Situation générale :</w:t>
            </w:r>
          </w:p>
          <w:p w:rsidR="006249FD" w:rsidRPr="001F154E" w:rsidRDefault="006249FD" w:rsidP="003701D2">
            <w:pPr>
              <w:rPr>
                <w:b/>
              </w:rPr>
            </w:pPr>
          </w:p>
          <w:p w:rsidR="006249FD" w:rsidRDefault="006249FD" w:rsidP="003701D2">
            <w:r>
              <w:t>Un étudiant arrive fréquemment en retard au cours et dérange les autres étudiants en entrant dans la classe.</w:t>
            </w:r>
          </w:p>
          <w:p w:rsidR="00214E61" w:rsidRDefault="00214E61" w:rsidP="003701D2"/>
          <w:p w:rsidR="00214E61" w:rsidRDefault="00214E61" w:rsidP="003701D2">
            <w:pPr>
              <w:rPr>
                <w:b/>
              </w:rPr>
            </w:pPr>
          </w:p>
          <w:p w:rsidR="006249FD" w:rsidRPr="001F154E" w:rsidRDefault="006249FD" w:rsidP="003701D2">
            <w:pPr>
              <w:rPr>
                <w:b/>
              </w:rPr>
            </w:pPr>
          </w:p>
          <w:p w:rsidR="006249FD" w:rsidRPr="001F154E" w:rsidRDefault="006249FD" w:rsidP="003701D2">
            <w:pPr>
              <w:rPr>
                <w:b/>
              </w:rPr>
            </w:pPr>
            <w:r w:rsidRPr="001F154E">
              <w:rPr>
                <w:b/>
              </w:rPr>
              <w:t>Intervention de ma part :</w:t>
            </w:r>
          </w:p>
          <w:p w:rsidR="006249FD" w:rsidRPr="001F154E" w:rsidRDefault="006249FD" w:rsidP="003701D2">
            <w:pPr>
              <w:rPr>
                <w:u w:val="single"/>
              </w:rPr>
            </w:pPr>
            <w:r w:rsidRPr="001F154E">
              <w:rPr>
                <w:u w:val="single"/>
              </w:rPr>
              <w:t xml:space="preserve">En général : </w:t>
            </w:r>
          </w:p>
          <w:p w:rsidR="006249FD" w:rsidRDefault="006249FD" w:rsidP="005679DF">
            <w:pPr>
              <w:pStyle w:val="Paragraphedeliste"/>
              <w:widowControl/>
              <w:numPr>
                <w:ilvl w:val="0"/>
                <w:numId w:val="24"/>
              </w:numPr>
              <w:suppressAutoHyphens w:val="0"/>
            </w:pPr>
            <w:r w:rsidRPr="001F154E">
              <w:t xml:space="preserve">Dès le début de la </w:t>
            </w:r>
            <w:r w:rsidR="007D1F62">
              <w:t>session,</w:t>
            </w:r>
            <w:r w:rsidRPr="001F154E">
              <w:t xml:space="preserve"> </w:t>
            </w:r>
            <w:r>
              <w:t>je négocie</w:t>
            </w:r>
            <w:r w:rsidRPr="001F154E">
              <w:t xml:space="preserve"> toujours très clairement </w:t>
            </w:r>
            <w:r>
              <w:t xml:space="preserve">l’alliance de travail avec </w:t>
            </w:r>
            <w:r w:rsidRPr="001F154E">
              <w:t xml:space="preserve">les étudiants </w:t>
            </w:r>
            <w:r>
              <w:t>et</w:t>
            </w:r>
            <w:r w:rsidRPr="001F154E">
              <w:t xml:space="preserve"> </w:t>
            </w:r>
            <w:r>
              <w:t xml:space="preserve">j’inclus le respect du temps (début du cours, pause et fin du cours) </w:t>
            </w:r>
            <w:r w:rsidR="007D1F62">
              <w:t xml:space="preserve">dans </w:t>
            </w:r>
            <w:r>
              <w:t>mes règles de fonctionnement.</w:t>
            </w:r>
          </w:p>
          <w:p w:rsidR="00214E61" w:rsidRDefault="00214E61" w:rsidP="00214E61">
            <w:pPr>
              <w:pStyle w:val="Paragraphedeliste"/>
              <w:widowControl/>
              <w:suppressAutoHyphens w:val="0"/>
            </w:pPr>
          </w:p>
          <w:p w:rsidR="006249FD" w:rsidRDefault="006249FD" w:rsidP="005679DF">
            <w:pPr>
              <w:pStyle w:val="Paragraphedeliste"/>
              <w:widowControl/>
              <w:numPr>
                <w:ilvl w:val="0"/>
                <w:numId w:val="24"/>
              </w:numPr>
              <w:suppressAutoHyphens w:val="0"/>
            </w:pPr>
            <w:r>
              <w:t>Je ne présente cependant pas de conséquence</w:t>
            </w:r>
            <w:r w:rsidR="007D1F62">
              <w:t xml:space="preserve">s </w:t>
            </w:r>
            <w:r>
              <w:t>croyant intervenir avec des adultes.</w:t>
            </w:r>
          </w:p>
          <w:p w:rsidR="006249FD" w:rsidRDefault="006249FD" w:rsidP="003701D2">
            <w:pPr>
              <w:pStyle w:val="Paragraphedeliste"/>
            </w:pPr>
          </w:p>
          <w:p w:rsidR="006249FD" w:rsidRPr="001F154E" w:rsidRDefault="006249FD" w:rsidP="003701D2">
            <w:pPr>
              <w:pStyle w:val="Paragraphedeliste"/>
            </w:pPr>
          </w:p>
          <w:p w:rsidR="006249FD" w:rsidRPr="001F154E" w:rsidRDefault="006249FD" w:rsidP="003701D2"/>
          <w:p w:rsidR="006249FD" w:rsidRDefault="006249FD" w:rsidP="003701D2"/>
          <w:p w:rsidR="006249FD" w:rsidRDefault="006249FD" w:rsidP="003701D2">
            <w:pPr>
              <w:rPr>
                <w:b/>
              </w:rPr>
            </w:pPr>
            <w:r w:rsidRPr="006B466B">
              <w:rPr>
                <w:b/>
              </w:rPr>
              <w:t xml:space="preserve">Qu’aurais-je </w:t>
            </w:r>
            <w:r w:rsidR="007D1F62">
              <w:rPr>
                <w:b/>
              </w:rPr>
              <w:t>dû</w:t>
            </w:r>
            <w:r w:rsidRPr="006B466B">
              <w:rPr>
                <w:b/>
              </w:rPr>
              <w:t xml:space="preserve"> faire</w:t>
            </w:r>
            <w:r w:rsidR="007D1F62">
              <w:rPr>
                <w:b/>
              </w:rPr>
              <w:t xml:space="preserve">? </w:t>
            </w:r>
            <w:r>
              <w:rPr>
                <w:b/>
              </w:rPr>
              <w:t>Annoncer des conséquences, l’empêcher d’entrer dans la classe</w:t>
            </w:r>
            <w:r w:rsidR="007D1F62">
              <w:rPr>
                <w:b/>
              </w:rPr>
              <w:t>?</w:t>
            </w:r>
          </w:p>
          <w:p w:rsidR="00214E61" w:rsidRDefault="00214E61" w:rsidP="003701D2">
            <w:pPr>
              <w:rPr>
                <w:b/>
              </w:rPr>
            </w:pPr>
          </w:p>
          <w:p w:rsidR="00214E61" w:rsidRDefault="00214E61" w:rsidP="003701D2">
            <w:pPr>
              <w:rPr>
                <w:b/>
              </w:rPr>
            </w:pPr>
          </w:p>
          <w:p w:rsidR="006249FD" w:rsidRPr="006B466B" w:rsidRDefault="006249FD" w:rsidP="003701D2">
            <w:pPr>
              <w:rPr>
                <w:b/>
              </w:rPr>
            </w:pPr>
          </w:p>
          <w:p w:rsidR="006249FD" w:rsidRDefault="006249FD" w:rsidP="003701D2">
            <w:pPr>
              <w:rPr>
                <w:b/>
              </w:rPr>
            </w:pPr>
            <w:r w:rsidRPr="006B466B">
              <w:rPr>
                <w:b/>
              </w:rPr>
              <w:t>Quelle</w:t>
            </w:r>
            <w:r w:rsidR="00214E61">
              <w:rPr>
                <w:b/>
              </w:rPr>
              <w:t>s</w:t>
            </w:r>
            <w:r w:rsidRPr="006B466B">
              <w:rPr>
                <w:b/>
              </w:rPr>
              <w:t xml:space="preserve"> stratégie</w:t>
            </w:r>
            <w:r w:rsidR="00214E61">
              <w:rPr>
                <w:b/>
              </w:rPr>
              <w:t>s</w:t>
            </w:r>
            <w:r w:rsidRPr="006B466B">
              <w:rPr>
                <w:b/>
              </w:rPr>
              <w:t xml:space="preserve"> pourrais-je mettre en place pour </w:t>
            </w:r>
            <w:r>
              <w:rPr>
                <w:b/>
              </w:rPr>
              <w:t>éviter cette interférence?</w:t>
            </w:r>
          </w:p>
          <w:p w:rsidR="006249FD" w:rsidRDefault="006249FD" w:rsidP="003701D2">
            <w:pPr>
              <w:rPr>
                <w:b/>
              </w:rPr>
            </w:pPr>
            <w:r>
              <w:rPr>
                <w:b/>
              </w:rPr>
              <w:t> </w:t>
            </w:r>
          </w:p>
          <w:p w:rsidR="00FE5CB1" w:rsidRDefault="00FE5CB1" w:rsidP="003701D2">
            <w:pPr>
              <w:rPr>
                <w:b/>
              </w:rPr>
            </w:pPr>
          </w:p>
          <w:p w:rsidR="00FE5CB1" w:rsidRDefault="00FE5CB1" w:rsidP="003701D2">
            <w:pPr>
              <w:rPr>
                <w:b/>
              </w:rPr>
            </w:pPr>
          </w:p>
          <w:p w:rsidR="00FE5CB1" w:rsidRDefault="00FE5CB1" w:rsidP="003701D2"/>
          <w:p w:rsidR="00FE5CB1" w:rsidRDefault="00FE5CB1" w:rsidP="003701D2"/>
          <w:p w:rsidR="006249FD" w:rsidRDefault="006249FD" w:rsidP="003701D2"/>
        </w:tc>
      </w:tr>
    </w:tbl>
    <w:p w:rsidR="006249FD" w:rsidRDefault="006249FD" w:rsidP="006249FD"/>
    <w:p w:rsidR="00214E61" w:rsidRDefault="00214E61">
      <w:pPr>
        <w:widowControl/>
        <w:suppressAutoHyphens w:val="0"/>
        <w:jc w:val="left"/>
        <w:rPr>
          <w:b/>
        </w:rPr>
      </w:pPr>
      <w:r>
        <w:rPr>
          <w:b/>
        </w:rPr>
        <w:br w:type="page"/>
      </w:r>
    </w:p>
    <w:p w:rsidR="00214E61" w:rsidRDefault="00214E61" w:rsidP="00214E61">
      <w:pPr>
        <w:rPr>
          <w:b/>
        </w:rPr>
      </w:pPr>
    </w:p>
    <w:p w:rsidR="00214E61" w:rsidRDefault="00214E61" w:rsidP="00214E61">
      <w:pPr>
        <w:rPr>
          <w:b/>
        </w:rPr>
      </w:pPr>
    </w:p>
    <w:p w:rsidR="00214E61" w:rsidRDefault="00214E61" w:rsidP="00214E61">
      <w:pPr>
        <w:rPr>
          <w:b/>
        </w:rPr>
      </w:pPr>
    </w:p>
    <w:p w:rsidR="00214E61" w:rsidRPr="00857ADB" w:rsidRDefault="00214E61" w:rsidP="00214E61">
      <w:pPr>
        <w:rPr>
          <w:b/>
        </w:rPr>
      </w:pPr>
    </w:p>
    <w:p w:rsidR="00214E61" w:rsidRPr="00214E61" w:rsidRDefault="00214E61" w:rsidP="006B6FA7">
      <w:pPr>
        <w:pStyle w:val="Titre7"/>
      </w:pPr>
      <w:r w:rsidRPr="00214E61">
        <w:t>Pistes de solution possible :</w:t>
      </w:r>
    </w:p>
    <w:p w:rsidR="00214E61" w:rsidRDefault="00214E61" w:rsidP="00214E61"/>
    <w:p w:rsidR="00214E61" w:rsidRDefault="00214E61" w:rsidP="00214E61"/>
    <w:p w:rsidR="00214E61" w:rsidRDefault="00214E61" w:rsidP="00214E61"/>
    <w:p w:rsidR="00213633" w:rsidRDefault="00213633" w:rsidP="00213633">
      <w:pPr>
        <w:pStyle w:val="Paragraphedeliste"/>
        <w:numPr>
          <w:ilvl w:val="0"/>
          <w:numId w:val="27"/>
        </w:numPr>
      </w:pPr>
      <w:r>
        <w:t>Il serait pertinent, dans un premier temps, de vous préoccuper de cet incident.  Ne continuez pas le cours comme « si rien ne s’était passé ».</w:t>
      </w:r>
    </w:p>
    <w:p w:rsidR="00213633" w:rsidRDefault="00213633" w:rsidP="00213633"/>
    <w:p w:rsidR="00213633" w:rsidRDefault="00213633" w:rsidP="00213633">
      <w:pPr>
        <w:pStyle w:val="Paragraphedeliste"/>
        <w:numPr>
          <w:ilvl w:val="0"/>
          <w:numId w:val="27"/>
        </w:numPr>
      </w:pPr>
      <w:r>
        <w:t>Cessez de parler et attendez que l’étudiant ait pris sa place avant de poursuivre le cours.  Cette attitude placera l’étudiant en question dans un centre d’attention et l’inconfort devrait suffire pour une ponctualité future.</w:t>
      </w:r>
    </w:p>
    <w:p w:rsidR="00213633" w:rsidRDefault="00213633" w:rsidP="00213633"/>
    <w:p w:rsidR="00213633" w:rsidRDefault="00213633" w:rsidP="00213633">
      <w:pPr>
        <w:pStyle w:val="Paragraphedeliste"/>
        <w:numPr>
          <w:ilvl w:val="0"/>
          <w:numId w:val="27"/>
        </w:numPr>
      </w:pPr>
      <w:r>
        <w:t>Évidemment si un retard résulte de circonstances connues de votre part (l’étudiant vous avait prévenu de…)  ou tout à fait inattendues, il n’y a pas lieu de s’inquiéter.  Une remarque humoristique ou un simple signe de compréhension auront un effet probablement plus approprié et plus efficace.</w:t>
      </w:r>
    </w:p>
    <w:p w:rsidR="00213633" w:rsidRDefault="00213633" w:rsidP="00213633"/>
    <w:p w:rsidR="00213633" w:rsidRDefault="00213633" w:rsidP="00213633">
      <w:pPr>
        <w:pStyle w:val="Paragraphedeliste"/>
        <w:numPr>
          <w:ilvl w:val="0"/>
          <w:numId w:val="27"/>
        </w:numPr>
      </w:pPr>
      <w:r>
        <w:t>Insérer la ponctualité dans notre code de vie.</w:t>
      </w:r>
    </w:p>
    <w:p w:rsidR="00213633" w:rsidRDefault="00213633" w:rsidP="00213633"/>
    <w:p w:rsidR="00213633" w:rsidRDefault="00213633" w:rsidP="00213633">
      <w:pPr>
        <w:pStyle w:val="Paragraphedeliste"/>
        <w:numPr>
          <w:ilvl w:val="0"/>
          <w:numId w:val="27"/>
        </w:numPr>
      </w:pPr>
      <w:r>
        <w:t>Si ce comportement de retard s’avère répétitif chez un étudiant, prévoyez une rencontre en individuel pour une mise au point avec celui-ci.</w:t>
      </w:r>
    </w:p>
    <w:p w:rsidR="00213633" w:rsidRDefault="00213633" w:rsidP="00213633"/>
    <w:p w:rsidR="00213633" w:rsidRDefault="00213633" w:rsidP="00213633">
      <w:pPr>
        <w:pStyle w:val="Paragraphedeliste"/>
        <w:numPr>
          <w:ilvl w:val="0"/>
          <w:numId w:val="27"/>
        </w:numPr>
        <w:ind w:left="1068"/>
      </w:pPr>
      <w:r>
        <w:t>Voir avec lui si ces retards sont justifiés.</w:t>
      </w:r>
    </w:p>
    <w:p w:rsidR="00213633" w:rsidRPr="00E031BA" w:rsidRDefault="00213633" w:rsidP="00213633"/>
    <w:p w:rsidR="00213633" w:rsidRDefault="00213633" w:rsidP="00213633">
      <w:pPr>
        <w:pStyle w:val="Paragraphedeliste"/>
        <w:numPr>
          <w:ilvl w:val="0"/>
          <w:numId w:val="27"/>
        </w:numPr>
        <w:ind w:left="1068"/>
      </w:pPr>
      <w:r>
        <w:t>Demandez-lui de  vous proposer des possibilités de solution.</w:t>
      </w:r>
    </w:p>
    <w:p w:rsidR="00213633" w:rsidRDefault="00213633" w:rsidP="00213633">
      <w:pPr>
        <w:ind w:left="348"/>
      </w:pPr>
    </w:p>
    <w:p w:rsidR="00213633" w:rsidRDefault="00213633" w:rsidP="00213633">
      <w:pPr>
        <w:pStyle w:val="Paragraphedeliste"/>
        <w:numPr>
          <w:ilvl w:val="0"/>
          <w:numId w:val="27"/>
        </w:numPr>
        <w:ind w:left="1068"/>
      </w:pPr>
      <w:r>
        <w:t>Dépendamment des échanges que vous aurez avec lui, envisagez ensemble des moyens tels que : qu’il attende à la pause pour entrer en classe dans le cas où il serait de nouveau en retard; qu’il s’engage à vous faire un résumé de la matière vue en classe au moment de son absence; etc…</w:t>
      </w:r>
    </w:p>
    <w:p w:rsidR="00213633" w:rsidRDefault="00213633" w:rsidP="00213633">
      <w:pPr>
        <w:pStyle w:val="Paragraphedeliste"/>
        <w:tabs>
          <w:tab w:val="left" w:pos="993"/>
        </w:tabs>
        <w:spacing w:line="480" w:lineRule="auto"/>
        <w:ind w:left="993"/>
      </w:pPr>
    </w:p>
    <w:p w:rsidR="00214E61" w:rsidRDefault="00214E61" w:rsidP="0016685B">
      <w:pPr>
        <w:tabs>
          <w:tab w:val="left" w:pos="993"/>
        </w:tabs>
        <w:spacing w:line="480" w:lineRule="auto"/>
      </w:pPr>
    </w:p>
    <w:p w:rsidR="006249FD" w:rsidRDefault="006249FD" w:rsidP="006249FD"/>
    <w:p w:rsidR="006249FD" w:rsidRDefault="006249FD" w:rsidP="006249FD"/>
    <w:p w:rsidR="006249FD" w:rsidRDefault="006249FD" w:rsidP="006249FD">
      <w:r>
        <w:br w:type="page"/>
      </w:r>
    </w:p>
    <w:p w:rsidR="006249FD" w:rsidRPr="00AA2AB9" w:rsidRDefault="007D1F62" w:rsidP="009D3F50">
      <w:pPr>
        <w:pStyle w:val="Titre4"/>
        <w:rPr>
          <w:rStyle w:val="Titredulivre"/>
          <w:b/>
          <w:bCs w:val="0"/>
          <w:smallCaps w:val="0"/>
          <w:spacing w:val="0"/>
        </w:rPr>
      </w:pPr>
      <w:r>
        <w:rPr>
          <w:rStyle w:val="Titredulivre"/>
          <w:b/>
          <w:bCs w:val="0"/>
          <w:smallCaps w:val="0"/>
          <w:spacing w:val="0"/>
        </w:rPr>
        <w:t>Cas </w:t>
      </w:r>
      <w:r w:rsidR="005D24D2">
        <w:rPr>
          <w:rStyle w:val="Titredulivre"/>
          <w:b/>
          <w:bCs w:val="0"/>
          <w:smallCaps w:val="0"/>
          <w:spacing w:val="0"/>
        </w:rPr>
        <w:t>9</w:t>
      </w:r>
      <w:r>
        <w:rPr>
          <w:rStyle w:val="Titredulivre"/>
          <w:b/>
          <w:bCs w:val="0"/>
          <w:smallCaps w:val="0"/>
          <w:spacing w:val="0"/>
        </w:rPr>
        <w:t xml:space="preserve"> —</w:t>
      </w:r>
      <w:r w:rsidR="006249FD" w:rsidRPr="00AA2AB9">
        <w:rPr>
          <w:rStyle w:val="Titredulivre"/>
          <w:b/>
          <w:bCs w:val="0"/>
          <w:smallCaps w:val="0"/>
          <w:spacing w:val="0"/>
        </w:rPr>
        <w:t xml:space="preserve"> Les Nouvelles technologies</w:t>
      </w:r>
    </w:p>
    <w:p w:rsidR="006249FD" w:rsidRDefault="006249FD" w:rsidP="006249FD"/>
    <w:p w:rsidR="006249FD" w:rsidRPr="00B472E4" w:rsidRDefault="006249FD" w:rsidP="006249FD"/>
    <w:tbl>
      <w:tblPr>
        <w:tblStyle w:val="Grilledutableau"/>
        <w:tblW w:w="0" w:type="auto"/>
        <w:tblInd w:w="817" w:type="dxa"/>
        <w:tblLook w:val="04A0"/>
      </w:tblPr>
      <w:tblGrid>
        <w:gridCol w:w="8395"/>
      </w:tblGrid>
      <w:tr w:rsidR="006249FD" w:rsidTr="00214E61">
        <w:trPr>
          <w:trHeight w:val="11951"/>
        </w:trPr>
        <w:tc>
          <w:tcPr>
            <w:tcW w:w="8395" w:type="dxa"/>
          </w:tcPr>
          <w:p w:rsidR="006249FD" w:rsidRDefault="006249FD" w:rsidP="003701D2"/>
          <w:p w:rsidR="006249FD" w:rsidRDefault="006249FD" w:rsidP="003701D2"/>
          <w:p w:rsidR="006249FD" w:rsidRDefault="006249FD" w:rsidP="003701D2">
            <w:pPr>
              <w:rPr>
                <w:b/>
              </w:rPr>
            </w:pPr>
            <w:r w:rsidRPr="001F154E">
              <w:rPr>
                <w:b/>
              </w:rPr>
              <w:t>Situation générale :</w:t>
            </w:r>
          </w:p>
          <w:p w:rsidR="006249FD" w:rsidRPr="001F154E" w:rsidRDefault="006249FD" w:rsidP="003701D2">
            <w:pPr>
              <w:rPr>
                <w:b/>
              </w:rPr>
            </w:pPr>
          </w:p>
          <w:p w:rsidR="006249FD" w:rsidRDefault="006249FD" w:rsidP="003701D2">
            <w:r>
              <w:t>Les nouvelles technologies et l’utilisation d’une plateforme de cours changent grandement la dynamique dans un cours</w:t>
            </w:r>
            <w:r w:rsidR="007D1F62">
              <w:t xml:space="preserve">. </w:t>
            </w:r>
            <w:r>
              <w:t>Les étudiants apportent leur portable pour suivre le déroulement du cours à partir de la plateforme</w:t>
            </w:r>
            <w:r w:rsidR="007D1F62">
              <w:t xml:space="preserve">. </w:t>
            </w:r>
            <w:r>
              <w:t>Mais font-ils autre chose</w:t>
            </w:r>
            <w:r w:rsidR="007D1F62">
              <w:t xml:space="preserve">? </w:t>
            </w:r>
            <w:r>
              <w:t xml:space="preserve">Plusieurs en </w:t>
            </w:r>
            <w:r w:rsidR="007D1F62">
              <w:t>profitent</w:t>
            </w:r>
            <w:r>
              <w:t xml:space="preserve"> en effet pour lire leur</w:t>
            </w:r>
            <w:r w:rsidR="007D1F62">
              <w:t xml:space="preserve">s </w:t>
            </w:r>
            <w:r>
              <w:t>courriel</w:t>
            </w:r>
            <w:r w:rsidR="007D1F62">
              <w:t>s,</w:t>
            </w:r>
            <w:r>
              <w:t xml:space="preserve"> échanger sur MSN ou </w:t>
            </w:r>
            <w:r w:rsidR="007D1F62">
              <w:t>« </w:t>
            </w:r>
            <w:r>
              <w:t>surf</w:t>
            </w:r>
            <w:r w:rsidR="007D1F62">
              <w:t xml:space="preserve">er » </w:t>
            </w:r>
            <w:r>
              <w:t>sur Internet</w:t>
            </w:r>
            <w:r w:rsidR="007D1F62">
              <w:t xml:space="preserve">. </w:t>
            </w:r>
            <w:r>
              <w:t>Et je ne parle pas des téléphones cellulaires que les étudiants ont de la difficulté à éteindre.</w:t>
            </w:r>
          </w:p>
          <w:p w:rsidR="006249FD" w:rsidRPr="00BA1B9D" w:rsidRDefault="006249FD" w:rsidP="003701D2"/>
          <w:p w:rsidR="006249FD" w:rsidRDefault="006249FD" w:rsidP="003701D2">
            <w:pPr>
              <w:rPr>
                <w:b/>
              </w:rPr>
            </w:pPr>
          </w:p>
          <w:p w:rsidR="006249FD" w:rsidRDefault="006249FD" w:rsidP="003701D2">
            <w:pPr>
              <w:rPr>
                <w:b/>
              </w:rPr>
            </w:pPr>
            <w:r w:rsidRPr="001F154E">
              <w:rPr>
                <w:b/>
              </w:rPr>
              <w:t>Interventions de ma part :</w:t>
            </w:r>
          </w:p>
          <w:p w:rsidR="006249FD" w:rsidRDefault="006249FD" w:rsidP="003701D2"/>
          <w:p w:rsidR="006249FD" w:rsidRDefault="006249FD" w:rsidP="003701D2">
            <w:r>
              <w:t xml:space="preserve">J’ai identifié dès le début de la session mes exigences à ce niveau : pas de cellulaire et si on veut faire autre chose que suivre le cours avec son portable, </w:t>
            </w:r>
            <w:r w:rsidR="00E031BA">
              <w:t>allé</w:t>
            </w:r>
            <w:r>
              <w:t xml:space="preserve"> le faire en dehors de la classe</w:t>
            </w:r>
            <w:r w:rsidR="007D1F62">
              <w:t xml:space="preserve">. </w:t>
            </w:r>
            <w:r>
              <w:t xml:space="preserve">Peine perdue, la situation n’a pas beaucoup </w:t>
            </w:r>
            <w:r w:rsidR="007D1F62">
              <w:t>changé</w:t>
            </w:r>
            <w:r>
              <w:t>.</w:t>
            </w:r>
          </w:p>
          <w:p w:rsidR="006249FD" w:rsidRDefault="006249FD" w:rsidP="003701D2"/>
          <w:p w:rsidR="00214E61" w:rsidRDefault="00214E61" w:rsidP="003701D2"/>
          <w:p w:rsidR="00214E61" w:rsidRDefault="00214E61" w:rsidP="003701D2"/>
          <w:p w:rsidR="006249FD" w:rsidRDefault="006249FD" w:rsidP="003701D2">
            <w:pPr>
              <w:rPr>
                <w:b/>
              </w:rPr>
            </w:pPr>
            <w:r w:rsidRPr="006B466B">
              <w:rPr>
                <w:b/>
              </w:rPr>
              <w:t xml:space="preserve">Qu’aurais-je </w:t>
            </w:r>
            <w:r w:rsidR="007D1F62">
              <w:rPr>
                <w:b/>
              </w:rPr>
              <w:t>dû</w:t>
            </w:r>
            <w:r w:rsidRPr="006B466B">
              <w:rPr>
                <w:b/>
              </w:rPr>
              <w:t xml:space="preserve"> faire</w:t>
            </w:r>
            <w:r w:rsidR="007D1F62">
              <w:rPr>
                <w:b/>
              </w:rPr>
              <w:t>?</w:t>
            </w:r>
            <w:r w:rsidRPr="006B466B">
              <w:rPr>
                <w:b/>
              </w:rPr>
              <w:t xml:space="preserve">  </w:t>
            </w:r>
          </w:p>
          <w:p w:rsidR="00214E61" w:rsidRDefault="00214E61" w:rsidP="003701D2">
            <w:pPr>
              <w:rPr>
                <w:b/>
              </w:rPr>
            </w:pPr>
          </w:p>
          <w:p w:rsidR="00214E61" w:rsidRDefault="00214E61" w:rsidP="003701D2">
            <w:pPr>
              <w:rPr>
                <w:b/>
              </w:rPr>
            </w:pPr>
          </w:p>
          <w:p w:rsidR="00214E61" w:rsidRPr="006B466B" w:rsidRDefault="00214E61" w:rsidP="003701D2">
            <w:pPr>
              <w:rPr>
                <w:b/>
              </w:rPr>
            </w:pPr>
          </w:p>
          <w:p w:rsidR="006249FD" w:rsidRDefault="00214E61" w:rsidP="003701D2">
            <w:pPr>
              <w:rPr>
                <w:b/>
              </w:rPr>
            </w:pPr>
            <w:r>
              <w:rPr>
                <w:b/>
              </w:rPr>
              <w:t xml:space="preserve">Quelles </w:t>
            </w:r>
            <w:r w:rsidR="006249FD" w:rsidRPr="006B466B">
              <w:rPr>
                <w:b/>
              </w:rPr>
              <w:t xml:space="preserve"> stratégie</w:t>
            </w:r>
            <w:r>
              <w:rPr>
                <w:b/>
              </w:rPr>
              <w:t>s</w:t>
            </w:r>
            <w:r w:rsidR="006249FD" w:rsidRPr="006B466B">
              <w:rPr>
                <w:b/>
              </w:rPr>
              <w:t xml:space="preserve"> pourrais-je mettre en place pour m’assurer </w:t>
            </w:r>
            <w:r w:rsidR="006249FD">
              <w:rPr>
                <w:b/>
              </w:rPr>
              <w:t>que cette situation ne se reproduise pas</w:t>
            </w:r>
            <w:r w:rsidR="007D1F62">
              <w:rPr>
                <w:b/>
              </w:rPr>
              <w:t>?</w:t>
            </w:r>
            <w:r w:rsidR="006249FD">
              <w:rPr>
                <w:b/>
              </w:rPr>
              <w:t> </w:t>
            </w:r>
          </w:p>
          <w:p w:rsidR="006249FD" w:rsidRDefault="006249FD" w:rsidP="003701D2">
            <w:pPr>
              <w:rPr>
                <w:b/>
              </w:rPr>
            </w:pPr>
          </w:p>
          <w:p w:rsidR="00FE5CB1" w:rsidRDefault="00FE5CB1" w:rsidP="003701D2">
            <w:pPr>
              <w:rPr>
                <w:b/>
              </w:rPr>
            </w:pPr>
          </w:p>
          <w:p w:rsidR="00FE5CB1" w:rsidRDefault="00FE5CB1" w:rsidP="003701D2">
            <w:pPr>
              <w:rPr>
                <w:b/>
              </w:rPr>
            </w:pPr>
          </w:p>
          <w:p w:rsidR="006249FD" w:rsidRDefault="006249FD" w:rsidP="00214E61">
            <w:pPr>
              <w:pStyle w:val="Paragraphedeliste"/>
            </w:pPr>
          </w:p>
        </w:tc>
      </w:tr>
    </w:tbl>
    <w:p w:rsidR="006249FD" w:rsidRDefault="006249FD" w:rsidP="006249FD"/>
    <w:p w:rsidR="00214E61" w:rsidRDefault="00214E61" w:rsidP="006249FD"/>
    <w:p w:rsidR="00214E61" w:rsidRDefault="00214E61">
      <w:pPr>
        <w:widowControl/>
        <w:suppressAutoHyphens w:val="0"/>
        <w:jc w:val="left"/>
      </w:pPr>
      <w:r>
        <w:br w:type="page"/>
      </w:r>
    </w:p>
    <w:p w:rsidR="00214E61" w:rsidRDefault="00214E61" w:rsidP="006249FD"/>
    <w:p w:rsidR="00214E61" w:rsidRDefault="00214E61" w:rsidP="00214E61">
      <w:pPr>
        <w:rPr>
          <w:b/>
        </w:rPr>
      </w:pPr>
    </w:p>
    <w:p w:rsidR="00214E61" w:rsidRPr="00214E61" w:rsidRDefault="00214E61" w:rsidP="006B6FA7">
      <w:pPr>
        <w:pStyle w:val="Titre7"/>
      </w:pPr>
      <w:r w:rsidRPr="00214E61">
        <w:t>Pistes de solution possible :</w:t>
      </w:r>
    </w:p>
    <w:p w:rsidR="00214E61" w:rsidRDefault="00214E61" w:rsidP="00214E61">
      <w:pPr>
        <w:rPr>
          <w:b/>
        </w:rPr>
      </w:pPr>
    </w:p>
    <w:p w:rsidR="00214E61" w:rsidRDefault="00214E61" w:rsidP="00214E61">
      <w:pPr>
        <w:rPr>
          <w:b/>
        </w:rPr>
      </w:pPr>
    </w:p>
    <w:p w:rsidR="00214E61" w:rsidRDefault="00214E61" w:rsidP="00214E61">
      <w:pPr>
        <w:rPr>
          <w:b/>
        </w:rPr>
      </w:pPr>
    </w:p>
    <w:p w:rsidR="00214E61" w:rsidRDefault="00214E61" w:rsidP="00214E61">
      <w:pPr>
        <w:pStyle w:val="Paragraphedeliste"/>
        <w:numPr>
          <w:ilvl w:val="0"/>
          <w:numId w:val="27"/>
        </w:numPr>
        <w:tabs>
          <w:tab w:val="left" w:pos="993"/>
        </w:tabs>
        <w:spacing w:line="276" w:lineRule="auto"/>
        <w:ind w:left="993"/>
      </w:pPr>
      <w:r w:rsidRPr="00E031BA">
        <w:t>Fait partie du code de conduite négocié en début d’année</w:t>
      </w:r>
      <w:r>
        <w:t> : négocier les règles et les conséquences.</w:t>
      </w:r>
    </w:p>
    <w:p w:rsidR="00214E61" w:rsidRDefault="00214E61" w:rsidP="00214E61">
      <w:pPr>
        <w:pStyle w:val="Paragraphedeliste"/>
        <w:tabs>
          <w:tab w:val="left" w:pos="993"/>
        </w:tabs>
        <w:spacing w:line="276" w:lineRule="auto"/>
        <w:ind w:left="993"/>
      </w:pPr>
    </w:p>
    <w:p w:rsidR="00214E61" w:rsidRDefault="00214E61" w:rsidP="00214E61">
      <w:pPr>
        <w:pStyle w:val="Paragraphedeliste"/>
        <w:numPr>
          <w:ilvl w:val="0"/>
          <w:numId w:val="27"/>
        </w:numPr>
        <w:tabs>
          <w:tab w:val="left" w:pos="993"/>
        </w:tabs>
        <w:spacing w:line="276" w:lineRule="auto"/>
        <w:ind w:left="993"/>
      </w:pPr>
      <w:r>
        <w:t>Présenter des règles d’utilisation.</w:t>
      </w:r>
    </w:p>
    <w:p w:rsidR="00214E61" w:rsidRDefault="00214E61" w:rsidP="00214E61">
      <w:pPr>
        <w:pStyle w:val="Paragraphedeliste"/>
        <w:spacing w:line="276" w:lineRule="auto"/>
      </w:pPr>
    </w:p>
    <w:p w:rsidR="00214E61" w:rsidRDefault="00214E61" w:rsidP="00214E61">
      <w:pPr>
        <w:pStyle w:val="Paragraphedeliste"/>
        <w:tabs>
          <w:tab w:val="left" w:pos="993"/>
        </w:tabs>
        <w:spacing w:line="276" w:lineRule="auto"/>
        <w:ind w:left="993"/>
      </w:pPr>
    </w:p>
    <w:p w:rsidR="00214E61" w:rsidRDefault="00214E61" w:rsidP="00214E61">
      <w:pPr>
        <w:pStyle w:val="Paragraphedeliste"/>
        <w:numPr>
          <w:ilvl w:val="0"/>
          <w:numId w:val="27"/>
        </w:numPr>
        <w:tabs>
          <w:tab w:val="left" w:pos="993"/>
        </w:tabs>
        <w:spacing w:line="276" w:lineRule="auto"/>
        <w:ind w:left="993"/>
      </w:pPr>
      <w:r>
        <w:t>Demander aux étudiants avec portable de s’assoir à un endroit précis dans la classe;  en avant ou en arrière.</w:t>
      </w:r>
    </w:p>
    <w:p w:rsidR="00214E61" w:rsidRDefault="00214E61" w:rsidP="00214E61">
      <w:pPr>
        <w:pStyle w:val="Paragraphedeliste"/>
        <w:tabs>
          <w:tab w:val="left" w:pos="993"/>
        </w:tabs>
        <w:spacing w:line="276" w:lineRule="auto"/>
        <w:ind w:left="993"/>
      </w:pPr>
    </w:p>
    <w:p w:rsidR="00214E61" w:rsidRDefault="00214E61" w:rsidP="00214E61">
      <w:pPr>
        <w:pStyle w:val="Paragraphedeliste"/>
        <w:numPr>
          <w:ilvl w:val="0"/>
          <w:numId w:val="27"/>
        </w:numPr>
        <w:tabs>
          <w:tab w:val="left" w:pos="993"/>
        </w:tabs>
        <w:spacing w:line="276" w:lineRule="auto"/>
        <w:ind w:left="993"/>
      </w:pPr>
      <w:r>
        <w:t>Circuler entre les allées : marcher la classe.</w:t>
      </w:r>
    </w:p>
    <w:p w:rsidR="00214E61" w:rsidRDefault="00214E61" w:rsidP="00214E61">
      <w:pPr>
        <w:pStyle w:val="Paragraphedeliste"/>
        <w:spacing w:line="276" w:lineRule="auto"/>
      </w:pPr>
    </w:p>
    <w:p w:rsidR="00214E61" w:rsidRDefault="00214E61" w:rsidP="00214E61">
      <w:pPr>
        <w:pStyle w:val="Paragraphedeliste"/>
        <w:tabs>
          <w:tab w:val="left" w:pos="993"/>
        </w:tabs>
        <w:spacing w:line="276" w:lineRule="auto"/>
        <w:ind w:left="993"/>
      </w:pPr>
    </w:p>
    <w:p w:rsidR="00214E61" w:rsidRDefault="00214E61" w:rsidP="00214E61">
      <w:pPr>
        <w:pStyle w:val="Paragraphedeliste"/>
        <w:numPr>
          <w:ilvl w:val="0"/>
          <w:numId w:val="27"/>
        </w:numPr>
        <w:tabs>
          <w:tab w:val="left" w:pos="993"/>
        </w:tabs>
        <w:spacing w:line="276" w:lineRule="auto"/>
        <w:ind w:left="993"/>
      </w:pPr>
      <w:r>
        <w:t>Utiliser l’humour : demander aux étudiants de lever les bras er d’aller au fond de la classe.  Pendant ce temps, observer ce qu’il y avait sur les écrans.</w:t>
      </w:r>
    </w:p>
    <w:p w:rsidR="00214E61" w:rsidRPr="00E031BA" w:rsidRDefault="00214E61" w:rsidP="00214E61">
      <w:pPr>
        <w:pStyle w:val="Paragraphedeliste"/>
        <w:tabs>
          <w:tab w:val="left" w:pos="993"/>
        </w:tabs>
        <w:spacing w:line="276" w:lineRule="auto"/>
        <w:ind w:left="993"/>
      </w:pPr>
    </w:p>
    <w:p w:rsidR="006249FD" w:rsidRDefault="006249FD" w:rsidP="00214E61">
      <w:pPr>
        <w:pStyle w:val="Paragraphedeliste"/>
        <w:numPr>
          <w:ilvl w:val="0"/>
          <w:numId w:val="27"/>
        </w:numPr>
        <w:tabs>
          <w:tab w:val="left" w:pos="993"/>
        </w:tabs>
        <w:spacing w:line="276" w:lineRule="auto"/>
        <w:ind w:left="993"/>
      </w:pPr>
    </w:p>
    <w:p w:rsidR="006249FD" w:rsidRDefault="006249FD" w:rsidP="006249FD">
      <w:r>
        <w:br w:type="page"/>
      </w:r>
    </w:p>
    <w:p w:rsidR="006249FD" w:rsidRPr="00AA2AB9" w:rsidRDefault="007D1F62" w:rsidP="009D3F50">
      <w:pPr>
        <w:pStyle w:val="Titre4"/>
        <w:rPr>
          <w:rStyle w:val="Titredulivre"/>
          <w:spacing w:val="0"/>
        </w:rPr>
      </w:pPr>
      <w:r>
        <w:rPr>
          <w:rStyle w:val="Titredulivre"/>
          <w:b/>
          <w:bCs w:val="0"/>
          <w:smallCaps w:val="0"/>
          <w:spacing w:val="0"/>
        </w:rPr>
        <w:t>Cas </w:t>
      </w:r>
      <w:r w:rsidR="005D24D2">
        <w:rPr>
          <w:rStyle w:val="Titredulivre"/>
          <w:b/>
          <w:bCs w:val="0"/>
          <w:smallCaps w:val="0"/>
          <w:spacing w:val="0"/>
        </w:rPr>
        <w:t>10</w:t>
      </w:r>
      <w:r>
        <w:rPr>
          <w:rStyle w:val="Titredulivre"/>
          <w:b/>
          <w:bCs w:val="0"/>
          <w:smallCaps w:val="0"/>
          <w:spacing w:val="0"/>
        </w:rPr>
        <w:t xml:space="preserve"> —</w:t>
      </w:r>
      <w:r w:rsidR="006249FD" w:rsidRPr="00AA2AB9">
        <w:rPr>
          <w:rStyle w:val="Titredulivre"/>
          <w:b/>
          <w:bCs w:val="0"/>
          <w:smallCaps w:val="0"/>
          <w:spacing w:val="0"/>
        </w:rPr>
        <w:t xml:space="preserve"> La prise de notes </w:t>
      </w:r>
    </w:p>
    <w:p w:rsidR="006249FD" w:rsidRPr="00B472E4" w:rsidRDefault="006249FD" w:rsidP="006249FD"/>
    <w:tbl>
      <w:tblPr>
        <w:tblStyle w:val="Grilledutableau"/>
        <w:tblW w:w="0" w:type="auto"/>
        <w:tblInd w:w="817" w:type="dxa"/>
        <w:tblLook w:val="04A0"/>
      </w:tblPr>
      <w:tblGrid>
        <w:gridCol w:w="8505"/>
      </w:tblGrid>
      <w:tr w:rsidR="006249FD" w:rsidTr="00214E61">
        <w:trPr>
          <w:trHeight w:val="10657"/>
        </w:trPr>
        <w:tc>
          <w:tcPr>
            <w:tcW w:w="8505" w:type="dxa"/>
          </w:tcPr>
          <w:p w:rsidR="006249FD" w:rsidRDefault="006249FD" w:rsidP="003701D2"/>
          <w:p w:rsidR="006249FD" w:rsidRDefault="006249FD" w:rsidP="003701D2"/>
          <w:p w:rsidR="006249FD" w:rsidRDefault="006249FD" w:rsidP="003701D2">
            <w:pPr>
              <w:rPr>
                <w:b/>
              </w:rPr>
            </w:pPr>
            <w:r w:rsidRPr="001F154E">
              <w:rPr>
                <w:b/>
              </w:rPr>
              <w:t>Situation générale :</w:t>
            </w:r>
          </w:p>
          <w:p w:rsidR="006249FD" w:rsidRPr="001F154E" w:rsidRDefault="006249FD" w:rsidP="003701D2">
            <w:pPr>
              <w:rPr>
                <w:b/>
              </w:rPr>
            </w:pPr>
          </w:p>
          <w:p w:rsidR="006249FD" w:rsidRDefault="006249FD" w:rsidP="003701D2">
            <w:r>
              <w:t>Lors d’un cours théorique, un étudiant irrité par la grande quantité de notes à prendre, s’exclame tout haut :</w:t>
            </w:r>
          </w:p>
          <w:p w:rsidR="006249FD" w:rsidRDefault="007D1F62" w:rsidP="003701D2">
            <w:pPr>
              <w:rPr>
                <w:i/>
              </w:rPr>
            </w:pPr>
            <w:r>
              <w:rPr>
                <w:i/>
              </w:rPr>
              <w:t>« </w:t>
            </w:r>
            <w:proofErr w:type="spellStart"/>
            <w:r w:rsidR="006249FD" w:rsidRPr="000F1086">
              <w:rPr>
                <w:i/>
              </w:rPr>
              <w:t>eille</w:t>
            </w:r>
            <w:proofErr w:type="spellEnd"/>
            <w:r w:rsidR="006249FD" w:rsidRPr="000F1086">
              <w:rPr>
                <w:i/>
              </w:rPr>
              <w:t>, y</w:t>
            </w:r>
            <w:r>
              <w:rPr>
                <w:i/>
              </w:rPr>
              <w:t xml:space="preserve">’ </w:t>
            </w:r>
            <w:r w:rsidR="006249FD" w:rsidRPr="000F1086">
              <w:rPr>
                <w:i/>
              </w:rPr>
              <w:t>as-tu quelqu’un qui est vraiment capable de la suivre</w:t>
            </w:r>
            <w:r>
              <w:rPr>
                <w:i/>
              </w:rPr>
              <w:t>? »</w:t>
            </w:r>
          </w:p>
          <w:p w:rsidR="00812FB4" w:rsidRDefault="00812FB4" w:rsidP="00812FB4"/>
          <w:p w:rsidR="006249FD" w:rsidRDefault="006249FD" w:rsidP="003701D2">
            <w:pPr>
              <w:rPr>
                <w:i/>
              </w:rPr>
            </w:pPr>
          </w:p>
          <w:p w:rsidR="00214E61" w:rsidRDefault="00214E61" w:rsidP="003701D2">
            <w:pPr>
              <w:rPr>
                <w:i/>
              </w:rPr>
            </w:pPr>
          </w:p>
          <w:p w:rsidR="00214E61" w:rsidRDefault="00214E61" w:rsidP="003701D2">
            <w:pPr>
              <w:rPr>
                <w:b/>
              </w:rPr>
            </w:pPr>
          </w:p>
          <w:p w:rsidR="006249FD" w:rsidRDefault="006249FD" w:rsidP="003701D2">
            <w:pPr>
              <w:rPr>
                <w:b/>
              </w:rPr>
            </w:pPr>
            <w:r w:rsidRPr="001F154E">
              <w:rPr>
                <w:b/>
              </w:rPr>
              <w:t>Interventions de ma part :</w:t>
            </w:r>
          </w:p>
          <w:p w:rsidR="006249FD" w:rsidRDefault="006249FD" w:rsidP="003701D2"/>
          <w:p w:rsidR="006249FD" w:rsidRDefault="006249FD" w:rsidP="003701D2">
            <w:r>
              <w:t>Je lui ai signifié que l’université c’était un peu ça (prendre des notes) et que s’il avait une critique à faire, de venir me voir après le cours</w:t>
            </w:r>
            <w:r w:rsidR="00214E61">
              <w:t>.</w:t>
            </w:r>
          </w:p>
          <w:p w:rsidR="00214E61" w:rsidRDefault="00214E61" w:rsidP="003701D2"/>
          <w:p w:rsidR="00214E61" w:rsidRDefault="00214E61" w:rsidP="003701D2"/>
          <w:p w:rsidR="00214E61" w:rsidRDefault="00214E61" w:rsidP="003701D2"/>
          <w:p w:rsidR="006249FD" w:rsidRDefault="006249FD" w:rsidP="003701D2"/>
          <w:p w:rsidR="006249FD" w:rsidRDefault="006249FD" w:rsidP="003701D2">
            <w:pPr>
              <w:rPr>
                <w:b/>
              </w:rPr>
            </w:pPr>
            <w:r w:rsidRPr="006B466B">
              <w:rPr>
                <w:b/>
              </w:rPr>
              <w:t xml:space="preserve">Qu’aurais-je </w:t>
            </w:r>
            <w:r w:rsidR="007D1F62">
              <w:rPr>
                <w:b/>
              </w:rPr>
              <w:t>dû</w:t>
            </w:r>
            <w:r w:rsidRPr="006B466B">
              <w:rPr>
                <w:b/>
              </w:rPr>
              <w:t xml:space="preserve"> faire</w:t>
            </w:r>
            <w:r w:rsidR="007D1F62">
              <w:rPr>
                <w:b/>
              </w:rPr>
              <w:t>?</w:t>
            </w:r>
            <w:r w:rsidRPr="006B466B">
              <w:rPr>
                <w:b/>
              </w:rPr>
              <w:t xml:space="preserve">  </w:t>
            </w:r>
          </w:p>
          <w:p w:rsidR="00214E61" w:rsidRDefault="00214E61" w:rsidP="003701D2">
            <w:pPr>
              <w:rPr>
                <w:b/>
              </w:rPr>
            </w:pPr>
          </w:p>
          <w:p w:rsidR="00214E61" w:rsidRDefault="00214E61" w:rsidP="003701D2">
            <w:pPr>
              <w:rPr>
                <w:b/>
              </w:rPr>
            </w:pPr>
          </w:p>
          <w:p w:rsidR="00214E61" w:rsidRDefault="00214E61" w:rsidP="003701D2">
            <w:pPr>
              <w:rPr>
                <w:b/>
              </w:rPr>
            </w:pPr>
          </w:p>
          <w:p w:rsidR="006249FD" w:rsidRPr="006B466B" w:rsidRDefault="006249FD" w:rsidP="003701D2">
            <w:pPr>
              <w:rPr>
                <w:b/>
              </w:rPr>
            </w:pPr>
          </w:p>
          <w:p w:rsidR="006249FD" w:rsidRDefault="006249FD" w:rsidP="003701D2">
            <w:pPr>
              <w:rPr>
                <w:b/>
              </w:rPr>
            </w:pPr>
            <w:r w:rsidRPr="006B466B">
              <w:rPr>
                <w:b/>
              </w:rPr>
              <w:t>Quelle</w:t>
            </w:r>
            <w:r w:rsidR="00214E61">
              <w:rPr>
                <w:b/>
              </w:rPr>
              <w:t>s</w:t>
            </w:r>
            <w:r w:rsidRPr="006B466B">
              <w:rPr>
                <w:b/>
              </w:rPr>
              <w:t xml:space="preserve"> stratégie</w:t>
            </w:r>
            <w:r w:rsidR="00214E61">
              <w:rPr>
                <w:b/>
              </w:rPr>
              <w:t>s</w:t>
            </w:r>
            <w:r w:rsidRPr="006B466B">
              <w:rPr>
                <w:b/>
              </w:rPr>
              <w:t xml:space="preserve"> pourrais-je mettre en place pour m’assurer </w:t>
            </w:r>
            <w:r>
              <w:rPr>
                <w:b/>
              </w:rPr>
              <w:t>que cette situation ne se reproduise pas</w:t>
            </w:r>
            <w:r w:rsidR="007D1F62">
              <w:rPr>
                <w:b/>
              </w:rPr>
              <w:t>?</w:t>
            </w:r>
            <w:r>
              <w:rPr>
                <w:b/>
              </w:rPr>
              <w:t> </w:t>
            </w:r>
          </w:p>
          <w:p w:rsidR="006249FD" w:rsidRDefault="006249FD" w:rsidP="003701D2">
            <w:pPr>
              <w:rPr>
                <w:b/>
              </w:rPr>
            </w:pPr>
          </w:p>
          <w:p w:rsidR="00FE5CB1" w:rsidRDefault="00FE5CB1" w:rsidP="003701D2">
            <w:pPr>
              <w:rPr>
                <w:b/>
              </w:rPr>
            </w:pPr>
          </w:p>
          <w:p w:rsidR="00FE5CB1" w:rsidRDefault="00FE5CB1" w:rsidP="003701D2">
            <w:pPr>
              <w:rPr>
                <w:b/>
              </w:rPr>
            </w:pPr>
          </w:p>
          <w:p w:rsidR="00214E61" w:rsidRDefault="00214E61" w:rsidP="003701D2">
            <w:pPr>
              <w:rPr>
                <w:b/>
              </w:rPr>
            </w:pPr>
          </w:p>
          <w:p w:rsidR="006249FD" w:rsidRPr="006B466B" w:rsidRDefault="006249FD" w:rsidP="003701D2">
            <w:pPr>
              <w:rPr>
                <w:b/>
              </w:rPr>
            </w:pPr>
          </w:p>
          <w:p w:rsidR="006249FD" w:rsidRDefault="006249FD" w:rsidP="003701D2"/>
        </w:tc>
      </w:tr>
    </w:tbl>
    <w:p w:rsidR="006249FD" w:rsidRDefault="006249FD" w:rsidP="006249FD"/>
    <w:p w:rsidR="00214E61" w:rsidRDefault="00214E61">
      <w:pPr>
        <w:widowControl/>
        <w:suppressAutoHyphens w:val="0"/>
        <w:jc w:val="left"/>
      </w:pPr>
      <w:r>
        <w:br w:type="page"/>
      </w:r>
    </w:p>
    <w:p w:rsidR="00214E61" w:rsidRDefault="00214E61" w:rsidP="006249FD"/>
    <w:p w:rsidR="00214E61" w:rsidRDefault="00214E61" w:rsidP="00214E61">
      <w:pPr>
        <w:rPr>
          <w:b/>
        </w:rPr>
      </w:pPr>
    </w:p>
    <w:p w:rsidR="00214E61" w:rsidRPr="00214E61" w:rsidRDefault="00214E61" w:rsidP="006B6FA7">
      <w:pPr>
        <w:pStyle w:val="Titre7"/>
      </w:pPr>
      <w:r w:rsidRPr="00214E61">
        <w:t>Pistes de solution possible :</w:t>
      </w:r>
    </w:p>
    <w:p w:rsidR="00214E61" w:rsidRDefault="00214E61" w:rsidP="00214E61"/>
    <w:p w:rsidR="00214E61" w:rsidRDefault="00214E61" w:rsidP="00214E61"/>
    <w:p w:rsidR="00214E61" w:rsidRDefault="00214E61" w:rsidP="00214E61">
      <w:pPr>
        <w:pStyle w:val="Paragraphedeliste"/>
        <w:numPr>
          <w:ilvl w:val="0"/>
          <w:numId w:val="27"/>
        </w:numPr>
        <w:tabs>
          <w:tab w:val="left" w:pos="993"/>
        </w:tabs>
        <w:spacing w:line="276" w:lineRule="auto"/>
        <w:ind w:left="993"/>
      </w:pPr>
      <w:r>
        <w:t>Rappeler la règle : j’utilise un langage soigné et respectueux, règle non négociable qui a été présentée dès la première rencontre.</w:t>
      </w:r>
    </w:p>
    <w:p w:rsidR="00214E61" w:rsidRDefault="00214E61" w:rsidP="00214E61">
      <w:pPr>
        <w:pStyle w:val="Paragraphedeliste"/>
        <w:tabs>
          <w:tab w:val="left" w:pos="993"/>
        </w:tabs>
        <w:spacing w:line="276" w:lineRule="auto"/>
        <w:ind w:left="993"/>
      </w:pPr>
    </w:p>
    <w:p w:rsidR="00214E61" w:rsidRDefault="00214E61" w:rsidP="00214E61">
      <w:pPr>
        <w:pStyle w:val="Paragraphedeliste"/>
        <w:numPr>
          <w:ilvl w:val="0"/>
          <w:numId w:val="27"/>
        </w:numPr>
        <w:tabs>
          <w:tab w:val="left" w:pos="993"/>
        </w:tabs>
        <w:spacing w:line="276" w:lineRule="auto"/>
        <w:ind w:left="993"/>
      </w:pPr>
      <w:r>
        <w:t>Exiger des excuses sur le champ de la part de l’étudiant.</w:t>
      </w:r>
    </w:p>
    <w:p w:rsidR="00214E61" w:rsidRDefault="00214E61" w:rsidP="00214E61">
      <w:pPr>
        <w:pStyle w:val="Paragraphedeliste"/>
      </w:pPr>
    </w:p>
    <w:p w:rsidR="00214E61" w:rsidRDefault="00214E61" w:rsidP="00214E61">
      <w:pPr>
        <w:pStyle w:val="Paragraphedeliste"/>
        <w:tabs>
          <w:tab w:val="left" w:pos="993"/>
        </w:tabs>
        <w:spacing w:line="276" w:lineRule="auto"/>
        <w:ind w:left="993"/>
      </w:pPr>
    </w:p>
    <w:p w:rsidR="00214E61" w:rsidRDefault="00214E61" w:rsidP="00214E61">
      <w:pPr>
        <w:pStyle w:val="Paragraphedeliste"/>
        <w:numPr>
          <w:ilvl w:val="0"/>
          <w:numId w:val="27"/>
        </w:numPr>
        <w:tabs>
          <w:tab w:val="left" w:pos="993"/>
        </w:tabs>
        <w:spacing w:line="276" w:lineRule="auto"/>
        <w:ind w:left="993"/>
      </w:pPr>
      <w:r>
        <w:t>Convoquer l’étudiant dès la fin du cours et exiger des excuses avant de commencer la discussion.</w:t>
      </w:r>
    </w:p>
    <w:p w:rsidR="00214E61" w:rsidRDefault="00214E61" w:rsidP="00214E61">
      <w:pPr>
        <w:pStyle w:val="Paragraphedeliste"/>
        <w:tabs>
          <w:tab w:val="left" w:pos="993"/>
        </w:tabs>
        <w:spacing w:line="276" w:lineRule="auto"/>
        <w:ind w:left="993"/>
      </w:pPr>
    </w:p>
    <w:p w:rsidR="00214E61" w:rsidRDefault="00214E61" w:rsidP="00214E61">
      <w:pPr>
        <w:pStyle w:val="Paragraphedeliste"/>
        <w:numPr>
          <w:ilvl w:val="0"/>
          <w:numId w:val="27"/>
        </w:numPr>
        <w:tabs>
          <w:tab w:val="left" w:pos="993"/>
        </w:tabs>
        <w:spacing w:line="276" w:lineRule="auto"/>
        <w:ind w:left="993"/>
      </w:pPr>
      <w:r>
        <w:t>Sensibiliser les étudiants à l’aspect professionnel.</w:t>
      </w:r>
    </w:p>
    <w:p w:rsidR="00214E61" w:rsidRDefault="00214E61" w:rsidP="00214E61">
      <w:pPr>
        <w:pStyle w:val="Paragraphedeliste"/>
      </w:pPr>
    </w:p>
    <w:p w:rsidR="00214E61" w:rsidRDefault="00214E61" w:rsidP="00214E61">
      <w:pPr>
        <w:pStyle w:val="Paragraphedeliste"/>
        <w:tabs>
          <w:tab w:val="left" w:pos="993"/>
        </w:tabs>
        <w:spacing w:line="276" w:lineRule="auto"/>
        <w:ind w:left="993"/>
      </w:pPr>
    </w:p>
    <w:p w:rsidR="00214E61" w:rsidRDefault="00214E61" w:rsidP="00214E61">
      <w:pPr>
        <w:pStyle w:val="Paragraphedeliste"/>
        <w:numPr>
          <w:ilvl w:val="0"/>
          <w:numId w:val="27"/>
        </w:numPr>
        <w:tabs>
          <w:tab w:val="left" w:pos="993"/>
        </w:tabs>
        <w:spacing w:line="276" w:lineRule="auto"/>
        <w:ind w:left="993"/>
      </w:pPr>
      <w:r>
        <w:t>En aucun temps des situations personnelles ne devraient être adressées en grand groupe.</w:t>
      </w:r>
    </w:p>
    <w:p w:rsidR="00214E61" w:rsidRPr="00E031BA" w:rsidRDefault="00214E61" w:rsidP="00214E61">
      <w:pPr>
        <w:tabs>
          <w:tab w:val="left" w:pos="993"/>
        </w:tabs>
        <w:spacing w:line="276" w:lineRule="auto"/>
      </w:pPr>
    </w:p>
    <w:p w:rsidR="00214E61" w:rsidRDefault="00214E61" w:rsidP="00214E61">
      <w:pPr>
        <w:pStyle w:val="Paragraphedeliste"/>
        <w:numPr>
          <w:ilvl w:val="0"/>
          <w:numId w:val="27"/>
        </w:numPr>
        <w:tabs>
          <w:tab w:val="left" w:pos="993"/>
        </w:tabs>
        <w:spacing w:line="276" w:lineRule="auto"/>
        <w:ind w:left="993"/>
      </w:pPr>
    </w:p>
    <w:p w:rsidR="00214E61" w:rsidRDefault="00214E61" w:rsidP="00214E61">
      <w:pPr>
        <w:tabs>
          <w:tab w:val="left" w:pos="993"/>
        </w:tabs>
        <w:spacing w:line="276" w:lineRule="auto"/>
      </w:pPr>
    </w:p>
    <w:p w:rsidR="00214E61" w:rsidRDefault="00214E61" w:rsidP="006249FD"/>
    <w:p w:rsidR="00812FB4" w:rsidRDefault="00812FB4">
      <w:pPr>
        <w:widowControl/>
        <w:suppressAutoHyphens w:val="0"/>
        <w:jc w:val="left"/>
      </w:pPr>
      <w:r>
        <w:br w:type="page"/>
      </w:r>
    </w:p>
    <w:p w:rsidR="00812FB4" w:rsidRPr="00AA2AB9" w:rsidRDefault="00BF50AC" w:rsidP="00812FB4">
      <w:pPr>
        <w:pStyle w:val="Titre4"/>
        <w:rPr>
          <w:rStyle w:val="Titredulivre"/>
          <w:b/>
          <w:bCs w:val="0"/>
          <w:smallCaps w:val="0"/>
          <w:spacing w:val="0"/>
        </w:rPr>
      </w:pPr>
      <w:r>
        <w:rPr>
          <w:rStyle w:val="Titredulivre"/>
          <w:b/>
          <w:bCs w:val="0"/>
          <w:smallCaps w:val="0"/>
          <w:spacing w:val="0"/>
        </w:rPr>
        <w:t>Cas 11 — L’Équip</w:t>
      </w:r>
      <w:r w:rsidR="00812FB4">
        <w:rPr>
          <w:rStyle w:val="Titredulivre"/>
          <w:b/>
          <w:bCs w:val="0"/>
          <w:smallCaps w:val="0"/>
          <w:spacing w:val="0"/>
        </w:rPr>
        <w:t>e</w:t>
      </w:r>
    </w:p>
    <w:p w:rsidR="00812FB4" w:rsidRDefault="00812FB4" w:rsidP="00812FB4"/>
    <w:tbl>
      <w:tblPr>
        <w:tblStyle w:val="Grilledutableau"/>
        <w:tblW w:w="0" w:type="auto"/>
        <w:tblInd w:w="817" w:type="dxa"/>
        <w:tblLook w:val="04A0"/>
      </w:tblPr>
      <w:tblGrid>
        <w:gridCol w:w="8504"/>
      </w:tblGrid>
      <w:tr w:rsidR="00812FB4" w:rsidTr="00812FB4">
        <w:trPr>
          <w:trHeight w:val="11101"/>
        </w:trPr>
        <w:tc>
          <w:tcPr>
            <w:tcW w:w="8504" w:type="dxa"/>
          </w:tcPr>
          <w:p w:rsidR="00812FB4" w:rsidRDefault="00812FB4" w:rsidP="00812FB4">
            <w:pPr>
              <w:rPr>
                <w:b/>
              </w:rPr>
            </w:pPr>
          </w:p>
          <w:p w:rsidR="00812FB4" w:rsidRDefault="00812FB4" w:rsidP="00812FB4">
            <w:pPr>
              <w:rPr>
                <w:b/>
              </w:rPr>
            </w:pPr>
            <w:r w:rsidRPr="001F154E">
              <w:rPr>
                <w:b/>
              </w:rPr>
              <w:t>Situation générale :</w:t>
            </w:r>
          </w:p>
          <w:p w:rsidR="00812FB4" w:rsidRPr="001F154E" w:rsidRDefault="00812FB4" w:rsidP="00812FB4">
            <w:pPr>
              <w:rPr>
                <w:b/>
              </w:rPr>
            </w:pPr>
          </w:p>
          <w:p w:rsidR="00812FB4" w:rsidRDefault="00812FB4" w:rsidP="00812FB4">
            <w:r>
              <w:t>Lors d’une discussion en équipe dans ma classe, les membres d’une équipe donnée ne discutent pas du tout du sujet ou en font vite le tour.</w:t>
            </w:r>
          </w:p>
          <w:p w:rsidR="00812FB4" w:rsidRDefault="00812FB4" w:rsidP="00812FB4"/>
          <w:p w:rsidR="00812FB4" w:rsidRDefault="00812FB4" w:rsidP="00812FB4">
            <w:pPr>
              <w:rPr>
                <w:b/>
              </w:rPr>
            </w:pPr>
          </w:p>
          <w:p w:rsidR="00812FB4" w:rsidRPr="001F154E" w:rsidRDefault="00812FB4" w:rsidP="00812FB4">
            <w:pPr>
              <w:rPr>
                <w:b/>
              </w:rPr>
            </w:pPr>
          </w:p>
          <w:p w:rsidR="00812FB4" w:rsidRDefault="00812FB4" w:rsidP="00812FB4">
            <w:pPr>
              <w:rPr>
                <w:b/>
              </w:rPr>
            </w:pPr>
            <w:r w:rsidRPr="001F154E">
              <w:rPr>
                <w:b/>
              </w:rPr>
              <w:t>Intervention de ma part :</w:t>
            </w:r>
          </w:p>
          <w:p w:rsidR="00812FB4" w:rsidRPr="001F154E" w:rsidRDefault="00812FB4" w:rsidP="00812FB4">
            <w:pPr>
              <w:rPr>
                <w:b/>
              </w:rPr>
            </w:pPr>
          </w:p>
          <w:p w:rsidR="00812FB4" w:rsidRDefault="00BF50AC" w:rsidP="00812FB4">
            <w:r>
              <w:t>J’ai demandé à l’équipe où ils en étaient dans leur discussion. Ils ont répondu qu’ils avançaient, que tout allait bien. Aussitôt que j’ai tourné le dos pour aller voir une autre équipe, leur conversations personnelles ont repris.</w:t>
            </w:r>
          </w:p>
          <w:p w:rsidR="00812FB4" w:rsidRDefault="00812FB4" w:rsidP="00812FB4"/>
          <w:p w:rsidR="00812FB4" w:rsidRDefault="00812FB4" w:rsidP="00812FB4"/>
          <w:p w:rsidR="00812FB4" w:rsidRPr="001F154E" w:rsidRDefault="00812FB4" w:rsidP="00812FB4"/>
          <w:p w:rsidR="00812FB4" w:rsidRDefault="00812FB4" w:rsidP="00812FB4"/>
          <w:p w:rsidR="00812FB4" w:rsidRDefault="00812FB4" w:rsidP="00812FB4">
            <w:pPr>
              <w:rPr>
                <w:b/>
              </w:rPr>
            </w:pPr>
            <w:r w:rsidRPr="006B466B">
              <w:rPr>
                <w:b/>
              </w:rPr>
              <w:t xml:space="preserve">Qu’aurais-je </w:t>
            </w:r>
            <w:r>
              <w:rPr>
                <w:b/>
              </w:rPr>
              <w:t>dû</w:t>
            </w:r>
            <w:r w:rsidRPr="006B466B">
              <w:rPr>
                <w:b/>
              </w:rPr>
              <w:t xml:space="preserve"> faire</w:t>
            </w:r>
            <w:r>
              <w:rPr>
                <w:b/>
              </w:rPr>
              <w:t xml:space="preserve">? </w:t>
            </w:r>
          </w:p>
          <w:p w:rsidR="00812FB4" w:rsidRDefault="00812FB4" w:rsidP="00812FB4">
            <w:pPr>
              <w:rPr>
                <w:b/>
              </w:rPr>
            </w:pPr>
          </w:p>
          <w:p w:rsidR="00812FB4" w:rsidRDefault="00812FB4" w:rsidP="00812FB4">
            <w:pPr>
              <w:rPr>
                <w:b/>
              </w:rPr>
            </w:pPr>
          </w:p>
          <w:p w:rsidR="00812FB4" w:rsidRPr="006B466B" w:rsidRDefault="00812FB4" w:rsidP="00812FB4">
            <w:pPr>
              <w:rPr>
                <w:b/>
              </w:rPr>
            </w:pPr>
          </w:p>
          <w:p w:rsidR="00812FB4" w:rsidRDefault="00812FB4" w:rsidP="00812FB4">
            <w:pPr>
              <w:rPr>
                <w:b/>
              </w:rPr>
            </w:pPr>
            <w:r w:rsidRPr="006B466B">
              <w:rPr>
                <w:b/>
              </w:rPr>
              <w:t>Quelle</w:t>
            </w:r>
            <w:r>
              <w:rPr>
                <w:b/>
              </w:rPr>
              <w:t>s</w:t>
            </w:r>
            <w:r w:rsidRPr="006B466B">
              <w:rPr>
                <w:b/>
              </w:rPr>
              <w:t xml:space="preserve"> stratégie</w:t>
            </w:r>
            <w:r>
              <w:rPr>
                <w:b/>
              </w:rPr>
              <w:t>s</w:t>
            </w:r>
            <w:r w:rsidRPr="006B466B">
              <w:rPr>
                <w:b/>
              </w:rPr>
              <w:t xml:space="preserve"> pourrais-je mettre en place pour </w:t>
            </w:r>
            <w:r w:rsidR="00BF50AC">
              <w:rPr>
                <w:b/>
              </w:rPr>
              <w:t xml:space="preserve">améliorer la situation </w:t>
            </w:r>
            <w:r>
              <w:rPr>
                <w:b/>
              </w:rPr>
              <w:t>?</w:t>
            </w:r>
          </w:p>
          <w:p w:rsidR="00812FB4" w:rsidRDefault="00812FB4" w:rsidP="00812FB4">
            <w:pPr>
              <w:rPr>
                <w:b/>
              </w:rPr>
            </w:pPr>
            <w:r>
              <w:rPr>
                <w:b/>
              </w:rPr>
              <w:t> </w:t>
            </w:r>
          </w:p>
          <w:p w:rsidR="00812FB4" w:rsidRDefault="00812FB4" w:rsidP="00812FB4">
            <w:pPr>
              <w:rPr>
                <w:b/>
              </w:rPr>
            </w:pPr>
          </w:p>
          <w:p w:rsidR="00812FB4" w:rsidRDefault="00812FB4" w:rsidP="00812FB4">
            <w:pPr>
              <w:rPr>
                <w:b/>
              </w:rPr>
            </w:pPr>
          </w:p>
          <w:p w:rsidR="00812FB4" w:rsidRDefault="00812FB4" w:rsidP="00812FB4"/>
          <w:p w:rsidR="00812FB4" w:rsidRDefault="00812FB4" w:rsidP="00812FB4"/>
          <w:p w:rsidR="00812FB4" w:rsidRDefault="00812FB4" w:rsidP="00812FB4"/>
        </w:tc>
      </w:tr>
    </w:tbl>
    <w:p w:rsidR="00812FB4" w:rsidRDefault="00812FB4" w:rsidP="006249FD"/>
    <w:p w:rsidR="00812FB4" w:rsidRDefault="00812FB4">
      <w:pPr>
        <w:widowControl/>
        <w:suppressAutoHyphens w:val="0"/>
        <w:jc w:val="left"/>
      </w:pPr>
      <w:r>
        <w:br w:type="page"/>
      </w:r>
    </w:p>
    <w:p w:rsidR="00812FB4" w:rsidRDefault="00812FB4" w:rsidP="006249FD"/>
    <w:p w:rsidR="00812FB4" w:rsidRDefault="00812FB4" w:rsidP="006249FD"/>
    <w:p w:rsidR="00812FB4" w:rsidRPr="006B6FA7" w:rsidRDefault="00812FB4" w:rsidP="006B6FA7">
      <w:pPr>
        <w:pStyle w:val="Titre7"/>
      </w:pPr>
      <w:r w:rsidRPr="006B6FA7">
        <w:t>Pistes d’interventions possibles :</w:t>
      </w:r>
    </w:p>
    <w:p w:rsidR="00812FB4" w:rsidRDefault="00812FB4" w:rsidP="00812FB4"/>
    <w:p w:rsidR="006B6FA7" w:rsidRDefault="006B6FA7" w:rsidP="00812FB4"/>
    <w:p w:rsidR="00812FB4" w:rsidRDefault="00812FB4" w:rsidP="00BF50AC">
      <w:pPr>
        <w:pStyle w:val="Paragraphedeliste"/>
        <w:numPr>
          <w:ilvl w:val="0"/>
          <w:numId w:val="27"/>
        </w:numPr>
        <w:tabs>
          <w:tab w:val="left" w:pos="993"/>
        </w:tabs>
        <w:spacing w:line="276" w:lineRule="auto"/>
        <w:ind w:left="993"/>
      </w:pPr>
      <w:r>
        <w:t>Allez les voir souvent et tenez-vous près d’eux en leur posant des sous-questions pour aider à poursuivre la discussion.</w:t>
      </w:r>
    </w:p>
    <w:p w:rsidR="00812FB4" w:rsidRDefault="00812FB4" w:rsidP="00BF50AC">
      <w:pPr>
        <w:pStyle w:val="Paragraphedeliste"/>
        <w:tabs>
          <w:tab w:val="left" w:pos="993"/>
        </w:tabs>
        <w:spacing w:line="276" w:lineRule="auto"/>
        <w:ind w:left="993"/>
      </w:pPr>
    </w:p>
    <w:p w:rsidR="00812FB4" w:rsidRDefault="00812FB4" w:rsidP="00BF50AC">
      <w:pPr>
        <w:pStyle w:val="Paragraphedeliste"/>
        <w:numPr>
          <w:ilvl w:val="0"/>
          <w:numId w:val="27"/>
        </w:numPr>
        <w:tabs>
          <w:tab w:val="left" w:pos="993"/>
        </w:tabs>
        <w:spacing w:line="276" w:lineRule="auto"/>
        <w:ind w:left="993"/>
      </w:pPr>
      <w:r>
        <w:t>Mentionnez clairement ce que vous attendez d’eux.</w:t>
      </w:r>
    </w:p>
    <w:p w:rsidR="00812FB4" w:rsidRDefault="00812FB4" w:rsidP="00BF50AC">
      <w:pPr>
        <w:pStyle w:val="Paragraphedeliste"/>
        <w:tabs>
          <w:tab w:val="left" w:pos="993"/>
        </w:tabs>
        <w:spacing w:line="276" w:lineRule="auto"/>
        <w:ind w:left="993"/>
      </w:pPr>
    </w:p>
    <w:p w:rsidR="00812FB4" w:rsidRDefault="00812FB4" w:rsidP="00BF50AC">
      <w:pPr>
        <w:pStyle w:val="Paragraphedeliste"/>
        <w:numPr>
          <w:ilvl w:val="0"/>
          <w:numId w:val="27"/>
        </w:numPr>
        <w:tabs>
          <w:tab w:val="left" w:pos="993"/>
        </w:tabs>
        <w:spacing w:line="276" w:lineRule="auto"/>
        <w:ind w:left="993"/>
      </w:pPr>
      <w:r>
        <w:t xml:space="preserve">Vous pouvez exiger la remise d’un  travail écrit.  Si vous envisagez cette situation, prévenez l’ensemble de la classe que certains rapports seront évalués </w:t>
      </w:r>
      <w:proofErr w:type="spellStart"/>
      <w:r>
        <w:t>sommativement</w:t>
      </w:r>
      <w:proofErr w:type="spellEnd"/>
      <w:r>
        <w:t xml:space="preserve"> sans que les étudiants ne sachent lesquels.  Les étudiants aux comportements indisciplinés prendront sûrement leur tâche un peu plus au sérieux.</w:t>
      </w:r>
    </w:p>
    <w:p w:rsidR="00812FB4" w:rsidRDefault="00812FB4" w:rsidP="00BF50AC">
      <w:pPr>
        <w:pStyle w:val="Paragraphedeliste"/>
        <w:tabs>
          <w:tab w:val="left" w:pos="993"/>
        </w:tabs>
        <w:spacing w:line="276" w:lineRule="auto"/>
        <w:ind w:left="993"/>
      </w:pPr>
    </w:p>
    <w:p w:rsidR="00812FB4" w:rsidRDefault="00812FB4" w:rsidP="00BF50AC">
      <w:pPr>
        <w:pStyle w:val="Paragraphedeliste"/>
        <w:numPr>
          <w:ilvl w:val="0"/>
          <w:numId w:val="27"/>
        </w:numPr>
        <w:tabs>
          <w:tab w:val="left" w:pos="993"/>
        </w:tabs>
        <w:spacing w:line="276" w:lineRule="auto"/>
        <w:ind w:left="993"/>
      </w:pPr>
      <w:r>
        <w:t>Informez-les qu’ils auront à rendre compte verbalement de leurs réflexions en classe par le biais d’un porte-parole.</w:t>
      </w:r>
    </w:p>
    <w:p w:rsidR="00812FB4" w:rsidRDefault="00812FB4" w:rsidP="00BF50AC">
      <w:pPr>
        <w:pStyle w:val="Paragraphedeliste"/>
        <w:tabs>
          <w:tab w:val="left" w:pos="993"/>
        </w:tabs>
        <w:spacing w:line="276" w:lineRule="auto"/>
        <w:ind w:left="993"/>
      </w:pPr>
    </w:p>
    <w:p w:rsidR="00812FB4" w:rsidRDefault="00812FB4" w:rsidP="00BF50AC">
      <w:pPr>
        <w:pStyle w:val="Paragraphedeliste"/>
        <w:numPr>
          <w:ilvl w:val="0"/>
          <w:numId w:val="27"/>
        </w:numPr>
        <w:tabs>
          <w:tab w:val="left" w:pos="993"/>
        </w:tabs>
        <w:spacing w:line="276" w:lineRule="auto"/>
        <w:ind w:left="993"/>
      </w:pPr>
      <w:r>
        <w:t>Envisagez une reconstitution d’équipe.</w:t>
      </w:r>
    </w:p>
    <w:p w:rsidR="00812FB4" w:rsidRDefault="00812FB4" w:rsidP="00BF50AC">
      <w:pPr>
        <w:pStyle w:val="Paragraphedeliste"/>
        <w:tabs>
          <w:tab w:val="left" w:pos="993"/>
        </w:tabs>
        <w:spacing w:line="276" w:lineRule="auto"/>
        <w:ind w:left="993"/>
      </w:pPr>
    </w:p>
    <w:p w:rsidR="00812FB4" w:rsidRDefault="00812FB4" w:rsidP="00BF50AC">
      <w:pPr>
        <w:pStyle w:val="Paragraphedeliste"/>
        <w:numPr>
          <w:ilvl w:val="0"/>
          <w:numId w:val="27"/>
        </w:numPr>
        <w:tabs>
          <w:tab w:val="left" w:pos="993"/>
        </w:tabs>
        <w:spacing w:line="276" w:lineRule="auto"/>
        <w:ind w:left="993"/>
      </w:pPr>
      <w:r>
        <w:t>Envisagez une rencontre avec les membres de cette équipe à votre bureau ou ailleurs si la situation ne change pas.</w:t>
      </w:r>
    </w:p>
    <w:p w:rsidR="00812FB4" w:rsidRDefault="00812FB4" w:rsidP="00BF50AC">
      <w:pPr>
        <w:pStyle w:val="Paragraphedeliste"/>
        <w:numPr>
          <w:ilvl w:val="0"/>
          <w:numId w:val="27"/>
        </w:numPr>
        <w:tabs>
          <w:tab w:val="left" w:pos="993"/>
        </w:tabs>
        <w:spacing w:line="276" w:lineRule="auto"/>
        <w:ind w:left="993"/>
      </w:pPr>
    </w:p>
    <w:p w:rsidR="00812FB4" w:rsidRDefault="00812FB4" w:rsidP="006249FD"/>
    <w:p w:rsidR="00812FB4" w:rsidRPr="005C18F9" w:rsidRDefault="00812FB4" w:rsidP="006249FD"/>
    <w:p w:rsidR="004C1167" w:rsidRDefault="004C1167">
      <w:pPr>
        <w:widowControl/>
        <w:suppressAutoHyphens w:val="0"/>
        <w:jc w:val="left"/>
      </w:pPr>
      <w:r>
        <w:br w:type="page"/>
      </w:r>
    </w:p>
    <w:p w:rsidR="004C1167" w:rsidRDefault="004C1167" w:rsidP="004C1167">
      <w:pPr>
        <w:rPr>
          <w:lang w:val="fr-FR"/>
        </w:rPr>
      </w:pPr>
    </w:p>
    <w:p w:rsidR="004C1167" w:rsidRPr="009D3F50" w:rsidRDefault="004C1167" w:rsidP="009D3F50">
      <w:pPr>
        <w:pStyle w:val="Titre4"/>
      </w:pPr>
      <w:r w:rsidRPr="009D3F50">
        <w:t>Autres suggestions</w:t>
      </w:r>
    </w:p>
    <w:p w:rsidR="00313023" w:rsidRDefault="00313023" w:rsidP="00313023"/>
    <w:p w:rsidR="00313023" w:rsidRDefault="00313023" w:rsidP="00313023"/>
    <w:p w:rsidR="00313023" w:rsidRDefault="00313023" w:rsidP="00313023"/>
    <w:p w:rsidR="004C1167" w:rsidRDefault="00B432AC" w:rsidP="004C1167">
      <w:pPr>
        <w:rPr>
          <w:lang w:val="fr-FR"/>
        </w:rPr>
      </w:pPr>
      <w:r>
        <w:rPr>
          <w:lang w:val="fr-FR"/>
        </w:rPr>
        <w:t xml:space="preserve">Voici une autre liste de situations </w:t>
      </w:r>
      <w:r w:rsidR="00E220C7">
        <w:rPr>
          <w:lang w:val="fr-FR"/>
        </w:rPr>
        <w:t xml:space="preserve">problèmes </w:t>
      </w:r>
      <w:r>
        <w:rPr>
          <w:lang w:val="fr-FR"/>
        </w:rPr>
        <w:t>que vous pourrez utiliser selon les participants ou les besoins.</w:t>
      </w:r>
    </w:p>
    <w:p w:rsidR="00E220C7" w:rsidRDefault="00E220C7" w:rsidP="004C1167">
      <w:pPr>
        <w:rPr>
          <w:lang w:val="fr-FR"/>
        </w:rPr>
      </w:pPr>
    </w:p>
    <w:p w:rsidR="00E220C7" w:rsidRDefault="00E220C7" w:rsidP="004C1167">
      <w:pPr>
        <w:rPr>
          <w:lang w:val="fr-FR"/>
        </w:rPr>
      </w:pPr>
    </w:p>
    <w:p w:rsidR="00B432AC" w:rsidRDefault="00B432AC" w:rsidP="004C1167">
      <w:pPr>
        <w:rPr>
          <w:lang w:val="fr-FR"/>
        </w:rPr>
      </w:pPr>
    </w:p>
    <w:p w:rsidR="004C1167" w:rsidRDefault="004C1167" w:rsidP="004C1167">
      <w:pPr>
        <w:rPr>
          <w:lang w:val="fr-FR"/>
        </w:rPr>
      </w:pPr>
      <w:r>
        <w:rPr>
          <w:lang w:val="fr-FR"/>
        </w:rPr>
        <w:t>…. Une étudiante vient vous voir à la pause pour vous demander d’avertir les personnes à l’arrière de la classe qui chuchotent continuellement !</w:t>
      </w:r>
    </w:p>
    <w:p w:rsidR="004C1167" w:rsidRDefault="004C1167" w:rsidP="004C1167">
      <w:pPr>
        <w:rPr>
          <w:lang w:val="fr-FR"/>
        </w:rPr>
      </w:pPr>
    </w:p>
    <w:p w:rsidR="004C1167" w:rsidRDefault="004C1167" w:rsidP="004C1167">
      <w:pPr>
        <w:pStyle w:val="Notedebasdepage"/>
        <w:rPr>
          <w:lang w:val="fr-FR"/>
        </w:rPr>
      </w:pPr>
    </w:p>
    <w:p w:rsidR="004C1167" w:rsidRDefault="004C1167" w:rsidP="004C1167">
      <w:pPr>
        <w:rPr>
          <w:lang w:val="fr-FR"/>
        </w:rPr>
      </w:pPr>
      <w:r>
        <w:rPr>
          <w:lang w:val="fr-FR"/>
        </w:rPr>
        <w:t>… Après certaines explications au tableau, vous vous retournez pour constater que l’étudiant près de votre bureau dort profondément !</w:t>
      </w:r>
    </w:p>
    <w:p w:rsidR="004C1167" w:rsidRDefault="004C1167" w:rsidP="004C1167">
      <w:pPr>
        <w:rPr>
          <w:lang w:val="fr-FR"/>
        </w:rPr>
      </w:pPr>
    </w:p>
    <w:p w:rsidR="004C1167" w:rsidRDefault="004C1167" w:rsidP="004C1167">
      <w:pPr>
        <w:rPr>
          <w:lang w:val="fr-FR"/>
        </w:rPr>
      </w:pPr>
    </w:p>
    <w:p w:rsidR="004C1167" w:rsidRDefault="004C1167" w:rsidP="004C1167">
      <w:pPr>
        <w:rPr>
          <w:lang w:val="fr-FR"/>
        </w:rPr>
      </w:pPr>
      <w:r>
        <w:rPr>
          <w:lang w:val="fr-FR"/>
        </w:rPr>
        <w:t>… Le téléphone cellulaire d’une étudiante se met à vibrer bruyamment pendant que vous faites un bref exposé magistral !</w:t>
      </w:r>
    </w:p>
    <w:p w:rsidR="004C1167" w:rsidRDefault="004C1167" w:rsidP="004C1167">
      <w:pPr>
        <w:rPr>
          <w:lang w:val="fr-FR"/>
        </w:rPr>
      </w:pPr>
    </w:p>
    <w:p w:rsidR="004C1167" w:rsidRDefault="004C1167" w:rsidP="004C1167">
      <w:pPr>
        <w:rPr>
          <w:lang w:val="fr-FR"/>
        </w:rPr>
      </w:pPr>
    </w:p>
    <w:p w:rsidR="004C1167" w:rsidRDefault="004C1167" w:rsidP="004C1167">
      <w:pPr>
        <w:rPr>
          <w:lang w:val="fr-FR"/>
        </w:rPr>
      </w:pPr>
      <w:r>
        <w:rPr>
          <w:lang w:val="fr-FR"/>
        </w:rPr>
        <w:t>… Deux étudiants placotent allègrement dans le fond de votre salle de cours !</w:t>
      </w:r>
    </w:p>
    <w:p w:rsidR="004C1167" w:rsidRDefault="004C1167" w:rsidP="004C1167">
      <w:pPr>
        <w:rPr>
          <w:lang w:val="fr-FR"/>
        </w:rPr>
      </w:pPr>
    </w:p>
    <w:p w:rsidR="004C1167" w:rsidRDefault="004C1167" w:rsidP="004C1167">
      <w:pPr>
        <w:rPr>
          <w:lang w:val="fr-FR"/>
        </w:rPr>
      </w:pPr>
    </w:p>
    <w:p w:rsidR="004C1167" w:rsidRDefault="004C1167" w:rsidP="004C1167">
      <w:pPr>
        <w:rPr>
          <w:lang w:val="fr-FR"/>
        </w:rPr>
      </w:pPr>
      <w:r>
        <w:rPr>
          <w:lang w:val="fr-FR"/>
        </w:rPr>
        <w:t>… Un étudiant se lève sans raison apparente et se prépare à quittez la classe pendant que vous donnez des explications au groupe !</w:t>
      </w:r>
    </w:p>
    <w:p w:rsidR="004C1167" w:rsidRDefault="004C1167" w:rsidP="004C1167">
      <w:pPr>
        <w:rPr>
          <w:lang w:val="fr-FR"/>
        </w:rPr>
      </w:pPr>
    </w:p>
    <w:p w:rsidR="004C1167" w:rsidRDefault="004C1167" w:rsidP="004C1167">
      <w:pPr>
        <w:rPr>
          <w:lang w:val="fr-FR"/>
        </w:rPr>
      </w:pPr>
    </w:p>
    <w:p w:rsidR="004C1167" w:rsidRDefault="004C1167" w:rsidP="004C1167">
      <w:pPr>
        <w:rPr>
          <w:lang w:val="fr-FR"/>
        </w:rPr>
      </w:pPr>
      <w:r>
        <w:rPr>
          <w:lang w:val="fr-FR"/>
        </w:rPr>
        <w:t>… Après la pause, les étudiants sont revenus à leur place mais ne cessent de parler et vous ne pouvez recommencer votre cours !</w:t>
      </w:r>
    </w:p>
    <w:p w:rsidR="004C1167" w:rsidRDefault="004C1167" w:rsidP="004C1167">
      <w:pPr>
        <w:rPr>
          <w:lang w:val="fr-FR"/>
        </w:rPr>
      </w:pPr>
    </w:p>
    <w:p w:rsidR="004C1167" w:rsidRDefault="004C1167" w:rsidP="004C1167">
      <w:pPr>
        <w:rPr>
          <w:lang w:val="fr-FR"/>
        </w:rPr>
      </w:pPr>
    </w:p>
    <w:p w:rsidR="004C1167" w:rsidRDefault="004C1167" w:rsidP="004C1167">
      <w:pPr>
        <w:rPr>
          <w:lang w:val="fr-FR"/>
        </w:rPr>
      </w:pPr>
      <w:r>
        <w:rPr>
          <w:lang w:val="fr-FR"/>
        </w:rPr>
        <w:t>… (</w:t>
      </w:r>
      <w:proofErr w:type="gramStart"/>
      <w:r>
        <w:rPr>
          <w:lang w:val="fr-FR"/>
        </w:rPr>
        <w:t>un</w:t>
      </w:r>
      <w:proofErr w:type="gramEnd"/>
      <w:r>
        <w:rPr>
          <w:lang w:val="fr-FR"/>
        </w:rPr>
        <w:t xml:space="preserve"> cas vécu ou fictif…)</w:t>
      </w:r>
    </w:p>
    <w:p w:rsidR="004C1167" w:rsidRDefault="004C1167" w:rsidP="004C1167">
      <w:pPr>
        <w:rPr>
          <w:lang w:val="fr-FR"/>
        </w:rPr>
      </w:pPr>
    </w:p>
    <w:p w:rsidR="004C1167" w:rsidRDefault="004C1167" w:rsidP="004C1167">
      <w:pPr>
        <w:rPr>
          <w:lang w:val="fr-FR"/>
        </w:rPr>
      </w:pPr>
    </w:p>
    <w:p w:rsidR="004C1167" w:rsidRDefault="004C1167" w:rsidP="004C1167">
      <w:pPr>
        <w:rPr>
          <w:lang w:val="fr-FR"/>
        </w:rPr>
      </w:pPr>
      <w:r>
        <w:rPr>
          <w:lang w:val="fr-FR"/>
        </w:rPr>
        <w:t>… (</w:t>
      </w:r>
      <w:proofErr w:type="gramStart"/>
      <w:r>
        <w:rPr>
          <w:lang w:val="fr-FR"/>
        </w:rPr>
        <w:t>un</w:t>
      </w:r>
      <w:proofErr w:type="gramEnd"/>
      <w:r>
        <w:rPr>
          <w:lang w:val="fr-FR"/>
        </w:rPr>
        <w:t xml:space="preserve"> cas vécu ou fictif…)</w:t>
      </w:r>
    </w:p>
    <w:p w:rsidR="004C1167" w:rsidRDefault="004C1167" w:rsidP="004C1167">
      <w:pPr>
        <w:rPr>
          <w:lang w:val="fr-FR"/>
        </w:rPr>
      </w:pPr>
    </w:p>
    <w:p w:rsidR="006249FD" w:rsidRPr="005C18F9" w:rsidRDefault="006249FD" w:rsidP="006249FD"/>
    <w:p w:rsidR="006249FD" w:rsidRDefault="006249FD" w:rsidP="00715B9A">
      <w:pPr>
        <w:rPr>
          <w:lang w:val="fr-FR"/>
        </w:rPr>
      </w:pPr>
    </w:p>
    <w:p w:rsidR="006249FD" w:rsidRDefault="006249FD" w:rsidP="00715B9A">
      <w:pPr>
        <w:rPr>
          <w:lang w:val="fr-FR"/>
        </w:rPr>
      </w:pPr>
    </w:p>
    <w:p w:rsidR="006249FD" w:rsidRDefault="006249FD" w:rsidP="00715B9A">
      <w:pPr>
        <w:rPr>
          <w:lang w:val="fr-FR"/>
        </w:rPr>
      </w:pPr>
    </w:p>
    <w:p w:rsidR="008754A2" w:rsidRDefault="008754A2" w:rsidP="00715B9A">
      <w:pPr>
        <w:sectPr w:rsidR="008754A2" w:rsidSect="00CE0790">
          <w:headerReference w:type="default" r:id="rId69"/>
          <w:footerReference w:type="default" r:id="rId70"/>
          <w:headerReference w:type="first" r:id="rId71"/>
          <w:type w:val="oddPage"/>
          <w:pgSz w:w="12240" w:h="15840"/>
          <w:pgMar w:top="567" w:right="1325" w:bottom="851" w:left="1134" w:header="709" w:footer="675" w:gutter="0"/>
          <w:cols w:space="720"/>
          <w:titlePg/>
          <w:docGrid w:linePitch="360"/>
        </w:sectPr>
      </w:pPr>
    </w:p>
    <w:p w:rsidR="003A4948" w:rsidRPr="006D45CE" w:rsidRDefault="006D45CE" w:rsidP="006D45CE">
      <w:pPr>
        <w:jc w:val="center"/>
        <w:rPr>
          <w:rFonts w:asciiTheme="minorHAnsi" w:hAnsiTheme="minorHAnsi" w:cstheme="minorHAnsi"/>
          <w:b/>
          <w:lang w:eastAsia="fr-FR"/>
        </w:rPr>
      </w:pPr>
      <w:r w:rsidRPr="006D45CE">
        <w:rPr>
          <w:rFonts w:asciiTheme="minorHAnsi" w:hAnsiTheme="minorHAnsi" w:cstheme="minorHAnsi"/>
          <w:b/>
          <w:lang w:eastAsia="fr-FR"/>
        </w:rPr>
        <w:t>Atelier pédagogique ECEM</w:t>
      </w:r>
    </w:p>
    <w:p w:rsidR="006D45CE" w:rsidRPr="006D45CE" w:rsidRDefault="006D45CE" w:rsidP="00715B9A">
      <w:pPr>
        <w:rPr>
          <w:rFonts w:asciiTheme="minorHAnsi" w:hAnsiTheme="minorHAnsi" w:cstheme="minorHAnsi"/>
          <w:lang w:eastAsia="fr-FR"/>
        </w:rPr>
      </w:pPr>
      <w:r w:rsidRPr="006D45CE">
        <w:rPr>
          <w:rFonts w:asciiTheme="minorHAnsi" w:hAnsiTheme="minorHAnsi" w:cstheme="minorHAnsi"/>
          <w:lang w:eastAsia="fr-FR"/>
        </w:rPr>
        <w:t>Date : ___________</w:t>
      </w:r>
      <w:r w:rsidRPr="006D45CE">
        <w:rPr>
          <w:rFonts w:asciiTheme="minorHAnsi" w:hAnsiTheme="minorHAnsi" w:cstheme="minorHAnsi"/>
          <w:lang w:eastAsia="fr-FR"/>
        </w:rPr>
        <w:tab/>
        <w:t>Lieu</w:t>
      </w:r>
      <w:r w:rsidR="00501441">
        <w:rPr>
          <w:rFonts w:asciiTheme="minorHAnsi" w:hAnsiTheme="minorHAnsi" w:cstheme="minorHAnsi"/>
          <w:lang w:eastAsia="fr-FR"/>
        </w:rPr>
        <w:t> : _______________________</w:t>
      </w:r>
      <w:r w:rsidR="00501441">
        <w:rPr>
          <w:rFonts w:asciiTheme="minorHAnsi" w:hAnsiTheme="minorHAnsi" w:cstheme="minorHAnsi"/>
          <w:lang w:eastAsia="fr-FR"/>
        </w:rPr>
        <w:tab/>
      </w:r>
      <w:r w:rsidRPr="006D45CE">
        <w:rPr>
          <w:rFonts w:asciiTheme="minorHAnsi" w:hAnsiTheme="minorHAnsi" w:cstheme="minorHAnsi"/>
          <w:lang w:eastAsia="fr-FR"/>
        </w:rPr>
        <w:t>Formateur : _________________</w:t>
      </w:r>
      <w:r w:rsidR="00501441">
        <w:rPr>
          <w:rFonts w:asciiTheme="minorHAnsi" w:hAnsiTheme="minorHAnsi" w:cstheme="minorHAnsi"/>
          <w:lang w:eastAsia="fr-FR"/>
        </w:rPr>
        <w:t>________</w:t>
      </w:r>
    </w:p>
    <w:p w:rsidR="006D45CE" w:rsidRPr="006D45CE" w:rsidRDefault="006D45CE" w:rsidP="00715B9A">
      <w:pPr>
        <w:rPr>
          <w:rFonts w:asciiTheme="minorHAnsi" w:hAnsiTheme="minorHAnsi" w:cstheme="minorHAnsi"/>
          <w:lang w:eastAsia="fr-FR"/>
        </w:rPr>
      </w:pPr>
    </w:p>
    <w:tbl>
      <w:tblPr>
        <w:tblW w:w="9949" w:type="dxa"/>
        <w:tblInd w:w="108" w:type="dxa"/>
        <w:tblLayout w:type="fixed"/>
        <w:tblLook w:val="01E0"/>
      </w:tblPr>
      <w:tblGrid>
        <w:gridCol w:w="827"/>
        <w:gridCol w:w="73"/>
        <w:gridCol w:w="360"/>
        <w:gridCol w:w="16"/>
        <w:gridCol w:w="422"/>
        <w:gridCol w:w="871"/>
        <w:gridCol w:w="871"/>
        <w:gridCol w:w="104"/>
        <w:gridCol w:w="142"/>
        <w:gridCol w:w="425"/>
        <w:gridCol w:w="201"/>
        <w:gridCol w:w="618"/>
        <w:gridCol w:w="253"/>
        <w:gridCol w:w="748"/>
        <w:gridCol w:w="123"/>
        <w:gridCol w:w="42"/>
        <w:gridCol w:w="195"/>
        <w:gridCol w:w="230"/>
        <w:gridCol w:w="405"/>
        <w:gridCol w:w="103"/>
        <w:gridCol w:w="360"/>
        <w:gridCol w:w="408"/>
        <w:gridCol w:w="330"/>
        <w:gridCol w:w="369"/>
        <w:gridCol w:w="172"/>
        <w:gridCol w:w="404"/>
        <w:gridCol w:w="162"/>
        <w:gridCol w:w="306"/>
        <w:gridCol w:w="54"/>
        <w:gridCol w:w="344"/>
        <w:gridCol w:w="11"/>
      </w:tblGrid>
      <w:tr w:rsidR="003A4948" w:rsidRPr="006D45CE" w:rsidTr="003A4948">
        <w:trPr>
          <w:gridAfter w:val="1"/>
          <w:wAfter w:w="11" w:type="dxa"/>
        </w:trPr>
        <w:tc>
          <w:tcPr>
            <w:tcW w:w="4930" w:type="dxa"/>
            <w:gridSpan w:val="12"/>
            <w:tcBorders>
              <w:bottom w:val="single" w:sz="18" w:space="0" w:color="auto"/>
            </w:tcBorders>
          </w:tcPr>
          <w:p w:rsidR="003A4948" w:rsidRPr="006D45CE" w:rsidRDefault="003A4948" w:rsidP="00715B9A">
            <w:pPr>
              <w:rPr>
                <w:rFonts w:asciiTheme="minorHAnsi" w:hAnsiTheme="minorHAnsi" w:cstheme="minorHAnsi"/>
                <w:lang w:eastAsia="fr-FR"/>
              </w:rPr>
            </w:pPr>
          </w:p>
        </w:tc>
        <w:tc>
          <w:tcPr>
            <w:tcW w:w="5008" w:type="dxa"/>
            <w:gridSpan w:val="18"/>
            <w:tcBorders>
              <w:bottom w:val="single" w:sz="18" w:space="0" w:color="auto"/>
            </w:tcBorders>
          </w:tcPr>
          <w:p w:rsidR="003A4948" w:rsidRPr="006D45CE" w:rsidRDefault="003A4948" w:rsidP="00715B9A">
            <w:pPr>
              <w:rPr>
                <w:rFonts w:asciiTheme="minorHAnsi" w:hAnsiTheme="minorHAnsi" w:cstheme="minorHAnsi"/>
                <w:lang w:eastAsia="fr-FR"/>
              </w:rPr>
            </w:pPr>
          </w:p>
        </w:tc>
      </w:tr>
      <w:tr w:rsidR="003A4948" w:rsidRPr="006D45CE" w:rsidTr="003A4948">
        <w:trPr>
          <w:gridAfter w:val="1"/>
          <w:wAfter w:w="11" w:type="dxa"/>
        </w:trPr>
        <w:tc>
          <w:tcPr>
            <w:tcW w:w="4930" w:type="dxa"/>
            <w:gridSpan w:val="12"/>
            <w:tcBorders>
              <w:top w:val="single" w:sz="18" w:space="0" w:color="auto"/>
            </w:tcBorders>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Êtes-vous :</w:t>
            </w:r>
          </w:p>
        </w:tc>
        <w:tc>
          <w:tcPr>
            <w:tcW w:w="5008" w:type="dxa"/>
            <w:gridSpan w:val="18"/>
            <w:tcBorders>
              <w:top w:val="single" w:sz="18" w:space="0" w:color="auto"/>
            </w:tcBorders>
          </w:tcPr>
          <w:p w:rsidR="003A4948" w:rsidRPr="006D45CE" w:rsidRDefault="003A4948" w:rsidP="00715B9A">
            <w:pPr>
              <w:rPr>
                <w:rFonts w:asciiTheme="minorHAnsi" w:hAnsiTheme="minorHAnsi" w:cstheme="minorHAnsi"/>
                <w:lang w:eastAsia="fr-FR"/>
              </w:rPr>
            </w:pPr>
          </w:p>
        </w:tc>
      </w:tr>
      <w:tr w:rsidR="003A4948" w:rsidRPr="006D45CE" w:rsidTr="003A4948">
        <w:trPr>
          <w:gridAfter w:val="1"/>
          <w:wAfter w:w="11" w:type="dxa"/>
        </w:trPr>
        <w:tc>
          <w:tcPr>
            <w:tcW w:w="900" w:type="dxa"/>
            <w:gridSpan w:val="2"/>
            <w:tcBorders>
              <w:right w:val="single" w:sz="4" w:space="0" w:color="auto"/>
            </w:tcBorders>
          </w:tcPr>
          <w:p w:rsidR="003A4948" w:rsidRPr="006D45CE" w:rsidRDefault="003A4948" w:rsidP="00715B9A">
            <w:pPr>
              <w:rPr>
                <w:rFonts w:asciiTheme="minorHAnsi" w:hAnsiTheme="minorHAnsi" w:cstheme="minorHAnsi"/>
                <w:lang w:eastAsia="fr-FR"/>
              </w:rPr>
            </w:pPr>
          </w:p>
        </w:tc>
        <w:tc>
          <w:tcPr>
            <w:tcW w:w="360" w:type="dxa"/>
            <w:tcBorders>
              <w:top w:val="single" w:sz="4" w:space="0" w:color="auto"/>
              <w:left w:val="single" w:sz="4" w:space="0" w:color="auto"/>
              <w:bottom w:val="single" w:sz="4" w:space="0" w:color="auto"/>
              <w:right w:val="single" w:sz="4" w:space="0" w:color="auto"/>
            </w:tcBorders>
          </w:tcPr>
          <w:p w:rsidR="003A4948" w:rsidRPr="006D45CE" w:rsidRDefault="003A4948" w:rsidP="00715B9A">
            <w:pPr>
              <w:rPr>
                <w:rFonts w:asciiTheme="minorHAnsi" w:hAnsiTheme="minorHAnsi" w:cstheme="minorHAnsi"/>
                <w:lang w:eastAsia="fr-FR"/>
              </w:rPr>
            </w:pPr>
          </w:p>
        </w:tc>
        <w:tc>
          <w:tcPr>
            <w:tcW w:w="8678" w:type="dxa"/>
            <w:gridSpan w:val="27"/>
            <w:tcBorders>
              <w:left w:val="single" w:sz="4" w:space="0" w:color="auto"/>
            </w:tcBorders>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Professeur (1 an ou 2 d’expérience)</w:t>
            </w:r>
          </w:p>
        </w:tc>
      </w:tr>
      <w:tr w:rsidR="003A4948" w:rsidRPr="006D45CE" w:rsidTr="003A4948">
        <w:trPr>
          <w:gridAfter w:val="1"/>
          <w:wAfter w:w="11" w:type="dxa"/>
        </w:trPr>
        <w:tc>
          <w:tcPr>
            <w:tcW w:w="900" w:type="dxa"/>
            <w:gridSpan w:val="2"/>
          </w:tcPr>
          <w:p w:rsidR="003A4948" w:rsidRPr="006D45CE" w:rsidRDefault="003A4948" w:rsidP="00715B9A">
            <w:pPr>
              <w:rPr>
                <w:rFonts w:asciiTheme="minorHAnsi" w:hAnsiTheme="minorHAnsi" w:cstheme="minorHAnsi"/>
                <w:sz w:val="12"/>
                <w:szCs w:val="12"/>
                <w:lang w:eastAsia="fr-FR"/>
              </w:rPr>
            </w:pPr>
          </w:p>
        </w:tc>
        <w:tc>
          <w:tcPr>
            <w:tcW w:w="360" w:type="dxa"/>
            <w:tcBorders>
              <w:bottom w:val="single" w:sz="4" w:space="0" w:color="auto"/>
            </w:tcBorders>
          </w:tcPr>
          <w:p w:rsidR="003A4948" w:rsidRPr="006D45CE" w:rsidRDefault="003A4948" w:rsidP="00715B9A">
            <w:pPr>
              <w:rPr>
                <w:rFonts w:asciiTheme="minorHAnsi" w:hAnsiTheme="minorHAnsi" w:cstheme="minorHAnsi"/>
                <w:sz w:val="12"/>
                <w:szCs w:val="12"/>
                <w:lang w:eastAsia="fr-FR"/>
              </w:rPr>
            </w:pPr>
          </w:p>
        </w:tc>
        <w:tc>
          <w:tcPr>
            <w:tcW w:w="3670" w:type="dxa"/>
            <w:gridSpan w:val="9"/>
          </w:tcPr>
          <w:p w:rsidR="003A4948" w:rsidRPr="006D45CE" w:rsidRDefault="003A4948" w:rsidP="00715B9A">
            <w:pPr>
              <w:rPr>
                <w:rFonts w:asciiTheme="minorHAnsi" w:hAnsiTheme="minorHAnsi" w:cstheme="minorHAnsi"/>
                <w:sz w:val="12"/>
                <w:szCs w:val="12"/>
                <w:lang w:eastAsia="fr-FR"/>
              </w:rPr>
            </w:pPr>
          </w:p>
        </w:tc>
        <w:tc>
          <w:tcPr>
            <w:tcW w:w="5008" w:type="dxa"/>
            <w:gridSpan w:val="18"/>
          </w:tcPr>
          <w:p w:rsidR="003A4948" w:rsidRPr="006D45CE" w:rsidRDefault="003A4948" w:rsidP="00715B9A">
            <w:pPr>
              <w:rPr>
                <w:rFonts w:asciiTheme="minorHAnsi" w:hAnsiTheme="minorHAnsi" w:cstheme="minorHAnsi"/>
                <w:sz w:val="12"/>
                <w:szCs w:val="12"/>
                <w:lang w:eastAsia="fr-FR"/>
              </w:rPr>
            </w:pPr>
          </w:p>
        </w:tc>
      </w:tr>
      <w:tr w:rsidR="003A4948" w:rsidRPr="006D45CE" w:rsidTr="003A4948">
        <w:trPr>
          <w:gridAfter w:val="1"/>
          <w:wAfter w:w="11" w:type="dxa"/>
        </w:trPr>
        <w:tc>
          <w:tcPr>
            <w:tcW w:w="900" w:type="dxa"/>
            <w:gridSpan w:val="2"/>
            <w:tcBorders>
              <w:right w:val="single" w:sz="4" w:space="0" w:color="auto"/>
            </w:tcBorders>
          </w:tcPr>
          <w:p w:rsidR="003A4948" w:rsidRPr="006D45CE" w:rsidRDefault="003A4948" w:rsidP="00715B9A">
            <w:pPr>
              <w:rPr>
                <w:rFonts w:asciiTheme="minorHAnsi" w:hAnsiTheme="minorHAnsi" w:cstheme="minorHAnsi"/>
                <w:lang w:eastAsia="fr-FR"/>
              </w:rPr>
            </w:pPr>
          </w:p>
        </w:tc>
        <w:tc>
          <w:tcPr>
            <w:tcW w:w="360" w:type="dxa"/>
            <w:tcBorders>
              <w:top w:val="single" w:sz="4" w:space="0" w:color="auto"/>
              <w:left w:val="single" w:sz="4" w:space="0" w:color="auto"/>
              <w:bottom w:val="single" w:sz="4" w:space="0" w:color="auto"/>
              <w:right w:val="single" w:sz="4" w:space="0" w:color="auto"/>
            </w:tcBorders>
          </w:tcPr>
          <w:p w:rsidR="003A4948" w:rsidRPr="006D45CE" w:rsidRDefault="003A4948" w:rsidP="00715B9A">
            <w:pPr>
              <w:rPr>
                <w:rFonts w:asciiTheme="minorHAnsi" w:hAnsiTheme="minorHAnsi" w:cstheme="minorHAnsi"/>
                <w:lang w:eastAsia="fr-FR"/>
              </w:rPr>
            </w:pPr>
          </w:p>
        </w:tc>
        <w:tc>
          <w:tcPr>
            <w:tcW w:w="8678" w:type="dxa"/>
            <w:gridSpan w:val="27"/>
            <w:tcBorders>
              <w:left w:val="single" w:sz="4" w:space="0" w:color="auto"/>
            </w:tcBorders>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Professeur (3 ans d’expérience et plus)</w:t>
            </w:r>
          </w:p>
        </w:tc>
      </w:tr>
      <w:tr w:rsidR="003A4948" w:rsidRPr="006D45CE" w:rsidTr="003A4948">
        <w:trPr>
          <w:gridAfter w:val="1"/>
          <w:wAfter w:w="11" w:type="dxa"/>
        </w:trPr>
        <w:tc>
          <w:tcPr>
            <w:tcW w:w="900" w:type="dxa"/>
            <w:gridSpan w:val="2"/>
          </w:tcPr>
          <w:p w:rsidR="003A4948" w:rsidRPr="006D45CE" w:rsidRDefault="003A4948" w:rsidP="00715B9A">
            <w:pPr>
              <w:rPr>
                <w:rFonts w:asciiTheme="minorHAnsi" w:hAnsiTheme="minorHAnsi" w:cstheme="minorHAnsi"/>
                <w:sz w:val="12"/>
                <w:szCs w:val="12"/>
                <w:lang w:eastAsia="fr-FR"/>
              </w:rPr>
            </w:pPr>
          </w:p>
        </w:tc>
        <w:tc>
          <w:tcPr>
            <w:tcW w:w="360" w:type="dxa"/>
            <w:tcBorders>
              <w:bottom w:val="single" w:sz="4" w:space="0" w:color="auto"/>
            </w:tcBorders>
          </w:tcPr>
          <w:p w:rsidR="003A4948" w:rsidRPr="006D45CE" w:rsidRDefault="003A4948" w:rsidP="00715B9A">
            <w:pPr>
              <w:rPr>
                <w:rFonts w:asciiTheme="minorHAnsi" w:hAnsiTheme="minorHAnsi" w:cstheme="minorHAnsi"/>
                <w:sz w:val="12"/>
                <w:szCs w:val="12"/>
                <w:lang w:eastAsia="fr-FR"/>
              </w:rPr>
            </w:pPr>
          </w:p>
        </w:tc>
        <w:tc>
          <w:tcPr>
            <w:tcW w:w="3670" w:type="dxa"/>
            <w:gridSpan w:val="9"/>
          </w:tcPr>
          <w:p w:rsidR="003A4948" w:rsidRPr="006D45CE" w:rsidRDefault="003A4948" w:rsidP="00715B9A">
            <w:pPr>
              <w:rPr>
                <w:rFonts w:asciiTheme="minorHAnsi" w:hAnsiTheme="minorHAnsi" w:cstheme="minorHAnsi"/>
                <w:sz w:val="12"/>
                <w:szCs w:val="12"/>
                <w:lang w:eastAsia="fr-FR"/>
              </w:rPr>
            </w:pPr>
          </w:p>
        </w:tc>
        <w:tc>
          <w:tcPr>
            <w:tcW w:w="5008" w:type="dxa"/>
            <w:gridSpan w:val="18"/>
          </w:tcPr>
          <w:p w:rsidR="003A4948" w:rsidRPr="006D45CE" w:rsidRDefault="003A4948" w:rsidP="00715B9A">
            <w:pPr>
              <w:rPr>
                <w:rFonts w:asciiTheme="minorHAnsi" w:hAnsiTheme="minorHAnsi" w:cstheme="minorHAnsi"/>
                <w:sz w:val="12"/>
                <w:szCs w:val="12"/>
                <w:lang w:eastAsia="fr-FR"/>
              </w:rPr>
            </w:pPr>
          </w:p>
        </w:tc>
      </w:tr>
      <w:tr w:rsidR="003A4948" w:rsidRPr="006D45CE" w:rsidTr="003A4948">
        <w:trPr>
          <w:gridAfter w:val="1"/>
          <w:wAfter w:w="11" w:type="dxa"/>
        </w:trPr>
        <w:tc>
          <w:tcPr>
            <w:tcW w:w="900" w:type="dxa"/>
            <w:gridSpan w:val="2"/>
            <w:tcBorders>
              <w:right w:val="single" w:sz="4" w:space="0" w:color="auto"/>
            </w:tcBorders>
          </w:tcPr>
          <w:p w:rsidR="003A4948" w:rsidRPr="006D45CE" w:rsidRDefault="003A4948" w:rsidP="00715B9A">
            <w:pPr>
              <w:rPr>
                <w:rFonts w:asciiTheme="minorHAnsi" w:hAnsiTheme="minorHAnsi" w:cstheme="minorHAnsi"/>
                <w:lang w:eastAsia="fr-FR"/>
              </w:rPr>
            </w:pPr>
          </w:p>
        </w:tc>
        <w:tc>
          <w:tcPr>
            <w:tcW w:w="360" w:type="dxa"/>
            <w:tcBorders>
              <w:top w:val="single" w:sz="4" w:space="0" w:color="auto"/>
              <w:left w:val="single" w:sz="4" w:space="0" w:color="auto"/>
              <w:bottom w:val="single" w:sz="4" w:space="0" w:color="auto"/>
              <w:right w:val="single" w:sz="4" w:space="0" w:color="auto"/>
            </w:tcBorders>
          </w:tcPr>
          <w:p w:rsidR="003A4948" w:rsidRPr="006D45CE" w:rsidRDefault="003A4948" w:rsidP="00715B9A">
            <w:pPr>
              <w:rPr>
                <w:rFonts w:asciiTheme="minorHAnsi" w:hAnsiTheme="minorHAnsi" w:cstheme="minorHAnsi"/>
                <w:lang w:eastAsia="fr-FR"/>
              </w:rPr>
            </w:pPr>
          </w:p>
        </w:tc>
        <w:tc>
          <w:tcPr>
            <w:tcW w:w="8678" w:type="dxa"/>
            <w:gridSpan w:val="27"/>
            <w:tcBorders>
              <w:left w:val="single" w:sz="4" w:space="0" w:color="auto"/>
            </w:tcBorders>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Chargé de cours (1 ou 2 trimestres d’expérience)</w:t>
            </w:r>
          </w:p>
        </w:tc>
      </w:tr>
      <w:tr w:rsidR="003A4948" w:rsidRPr="006D45CE" w:rsidTr="003A4948">
        <w:trPr>
          <w:gridAfter w:val="1"/>
          <w:wAfter w:w="11" w:type="dxa"/>
        </w:trPr>
        <w:tc>
          <w:tcPr>
            <w:tcW w:w="900" w:type="dxa"/>
            <w:gridSpan w:val="2"/>
          </w:tcPr>
          <w:p w:rsidR="003A4948" w:rsidRPr="006D45CE" w:rsidRDefault="003A4948" w:rsidP="00715B9A">
            <w:pPr>
              <w:rPr>
                <w:rFonts w:asciiTheme="minorHAnsi" w:hAnsiTheme="minorHAnsi" w:cstheme="minorHAnsi"/>
                <w:sz w:val="12"/>
                <w:szCs w:val="12"/>
                <w:lang w:eastAsia="fr-FR"/>
              </w:rPr>
            </w:pPr>
          </w:p>
        </w:tc>
        <w:tc>
          <w:tcPr>
            <w:tcW w:w="360" w:type="dxa"/>
            <w:tcBorders>
              <w:bottom w:val="single" w:sz="4" w:space="0" w:color="auto"/>
            </w:tcBorders>
          </w:tcPr>
          <w:p w:rsidR="003A4948" w:rsidRPr="006D45CE" w:rsidRDefault="003A4948" w:rsidP="00715B9A">
            <w:pPr>
              <w:rPr>
                <w:rFonts w:asciiTheme="minorHAnsi" w:hAnsiTheme="minorHAnsi" w:cstheme="minorHAnsi"/>
                <w:sz w:val="12"/>
                <w:szCs w:val="12"/>
                <w:lang w:eastAsia="fr-FR"/>
              </w:rPr>
            </w:pPr>
          </w:p>
        </w:tc>
        <w:tc>
          <w:tcPr>
            <w:tcW w:w="3670" w:type="dxa"/>
            <w:gridSpan w:val="9"/>
          </w:tcPr>
          <w:p w:rsidR="003A4948" w:rsidRPr="006D45CE" w:rsidRDefault="003A4948" w:rsidP="00715B9A">
            <w:pPr>
              <w:rPr>
                <w:rFonts w:asciiTheme="minorHAnsi" w:hAnsiTheme="minorHAnsi" w:cstheme="minorHAnsi"/>
                <w:sz w:val="12"/>
                <w:szCs w:val="12"/>
                <w:lang w:eastAsia="fr-FR"/>
              </w:rPr>
            </w:pPr>
          </w:p>
        </w:tc>
        <w:tc>
          <w:tcPr>
            <w:tcW w:w="5008" w:type="dxa"/>
            <w:gridSpan w:val="18"/>
          </w:tcPr>
          <w:p w:rsidR="003A4948" w:rsidRPr="006D45CE" w:rsidRDefault="003A4948" w:rsidP="00715B9A">
            <w:pPr>
              <w:rPr>
                <w:rFonts w:asciiTheme="minorHAnsi" w:hAnsiTheme="minorHAnsi" w:cstheme="minorHAnsi"/>
                <w:sz w:val="12"/>
                <w:szCs w:val="12"/>
                <w:lang w:eastAsia="fr-FR"/>
              </w:rPr>
            </w:pPr>
          </w:p>
        </w:tc>
      </w:tr>
      <w:tr w:rsidR="003A4948" w:rsidRPr="006D45CE" w:rsidTr="003A4948">
        <w:trPr>
          <w:gridAfter w:val="1"/>
          <w:wAfter w:w="11" w:type="dxa"/>
        </w:trPr>
        <w:tc>
          <w:tcPr>
            <w:tcW w:w="900" w:type="dxa"/>
            <w:gridSpan w:val="2"/>
            <w:tcBorders>
              <w:right w:val="single" w:sz="4" w:space="0" w:color="auto"/>
            </w:tcBorders>
          </w:tcPr>
          <w:p w:rsidR="003A4948" w:rsidRPr="006D45CE" w:rsidRDefault="003A4948" w:rsidP="00715B9A">
            <w:pPr>
              <w:rPr>
                <w:rFonts w:asciiTheme="minorHAnsi" w:hAnsiTheme="minorHAnsi" w:cstheme="minorHAnsi"/>
                <w:lang w:eastAsia="fr-FR"/>
              </w:rPr>
            </w:pPr>
          </w:p>
        </w:tc>
        <w:tc>
          <w:tcPr>
            <w:tcW w:w="360" w:type="dxa"/>
            <w:tcBorders>
              <w:top w:val="single" w:sz="4" w:space="0" w:color="auto"/>
              <w:left w:val="single" w:sz="4" w:space="0" w:color="auto"/>
              <w:bottom w:val="single" w:sz="4" w:space="0" w:color="auto"/>
              <w:right w:val="single" w:sz="4" w:space="0" w:color="auto"/>
            </w:tcBorders>
          </w:tcPr>
          <w:p w:rsidR="003A4948" w:rsidRPr="006D45CE" w:rsidRDefault="003A4948" w:rsidP="00715B9A">
            <w:pPr>
              <w:rPr>
                <w:rFonts w:asciiTheme="minorHAnsi" w:hAnsiTheme="minorHAnsi" w:cstheme="minorHAnsi"/>
                <w:lang w:eastAsia="fr-FR"/>
              </w:rPr>
            </w:pPr>
          </w:p>
        </w:tc>
        <w:tc>
          <w:tcPr>
            <w:tcW w:w="8678" w:type="dxa"/>
            <w:gridSpan w:val="27"/>
            <w:tcBorders>
              <w:left w:val="single" w:sz="4" w:space="0" w:color="auto"/>
            </w:tcBorders>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Chargé de cours (3 trimestres ou plus d’expérience)</w:t>
            </w:r>
          </w:p>
        </w:tc>
      </w:tr>
      <w:tr w:rsidR="003A4948" w:rsidRPr="006D45CE" w:rsidTr="003A4948">
        <w:trPr>
          <w:gridAfter w:val="1"/>
          <w:wAfter w:w="11" w:type="dxa"/>
        </w:trPr>
        <w:tc>
          <w:tcPr>
            <w:tcW w:w="900" w:type="dxa"/>
            <w:gridSpan w:val="2"/>
          </w:tcPr>
          <w:p w:rsidR="003A4948" w:rsidRPr="006D45CE" w:rsidRDefault="003A4948" w:rsidP="00715B9A">
            <w:pPr>
              <w:rPr>
                <w:rFonts w:asciiTheme="minorHAnsi" w:hAnsiTheme="minorHAnsi" w:cstheme="minorHAnsi"/>
                <w:sz w:val="12"/>
                <w:szCs w:val="12"/>
                <w:lang w:eastAsia="fr-FR"/>
              </w:rPr>
            </w:pPr>
          </w:p>
        </w:tc>
        <w:tc>
          <w:tcPr>
            <w:tcW w:w="360" w:type="dxa"/>
            <w:tcBorders>
              <w:bottom w:val="single" w:sz="4" w:space="0" w:color="auto"/>
            </w:tcBorders>
          </w:tcPr>
          <w:p w:rsidR="003A4948" w:rsidRPr="006D45CE" w:rsidRDefault="003A4948" w:rsidP="00715B9A">
            <w:pPr>
              <w:rPr>
                <w:rFonts w:asciiTheme="minorHAnsi" w:hAnsiTheme="minorHAnsi" w:cstheme="minorHAnsi"/>
                <w:sz w:val="12"/>
                <w:szCs w:val="12"/>
                <w:lang w:eastAsia="fr-FR"/>
              </w:rPr>
            </w:pPr>
          </w:p>
        </w:tc>
        <w:tc>
          <w:tcPr>
            <w:tcW w:w="3670" w:type="dxa"/>
            <w:gridSpan w:val="9"/>
          </w:tcPr>
          <w:p w:rsidR="003A4948" w:rsidRPr="006D45CE" w:rsidRDefault="003A4948" w:rsidP="00715B9A">
            <w:pPr>
              <w:rPr>
                <w:rFonts w:asciiTheme="minorHAnsi" w:hAnsiTheme="minorHAnsi" w:cstheme="minorHAnsi"/>
                <w:sz w:val="12"/>
                <w:szCs w:val="12"/>
                <w:lang w:eastAsia="fr-FR"/>
              </w:rPr>
            </w:pPr>
          </w:p>
        </w:tc>
        <w:tc>
          <w:tcPr>
            <w:tcW w:w="5008" w:type="dxa"/>
            <w:gridSpan w:val="18"/>
          </w:tcPr>
          <w:p w:rsidR="003A4948" w:rsidRPr="006D45CE" w:rsidRDefault="003A4948" w:rsidP="00715B9A">
            <w:pPr>
              <w:rPr>
                <w:rFonts w:asciiTheme="minorHAnsi" w:hAnsiTheme="minorHAnsi" w:cstheme="minorHAnsi"/>
                <w:sz w:val="12"/>
                <w:szCs w:val="12"/>
                <w:lang w:eastAsia="fr-FR"/>
              </w:rPr>
            </w:pPr>
          </w:p>
        </w:tc>
      </w:tr>
      <w:tr w:rsidR="003A4948" w:rsidRPr="006D45CE" w:rsidTr="006D45CE">
        <w:trPr>
          <w:gridAfter w:val="1"/>
          <w:wAfter w:w="11" w:type="dxa"/>
        </w:trPr>
        <w:tc>
          <w:tcPr>
            <w:tcW w:w="900" w:type="dxa"/>
            <w:gridSpan w:val="2"/>
            <w:tcBorders>
              <w:right w:val="single" w:sz="4" w:space="0" w:color="auto"/>
            </w:tcBorders>
          </w:tcPr>
          <w:p w:rsidR="003A4948" w:rsidRPr="006D45CE" w:rsidRDefault="003A4948" w:rsidP="00715B9A">
            <w:pPr>
              <w:rPr>
                <w:rFonts w:asciiTheme="minorHAnsi" w:hAnsiTheme="minorHAnsi" w:cstheme="minorHAnsi"/>
                <w:lang w:eastAsia="fr-FR"/>
              </w:rPr>
            </w:pPr>
          </w:p>
        </w:tc>
        <w:tc>
          <w:tcPr>
            <w:tcW w:w="360" w:type="dxa"/>
            <w:tcBorders>
              <w:top w:val="single" w:sz="4" w:space="0" w:color="auto"/>
              <w:left w:val="single" w:sz="4" w:space="0" w:color="auto"/>
              <w:bottom w:val="single" w:sz="4" w:space="0" w:color="auto"/>
              <w:right w:val="single" w:sz="4" w:space="0" w:color="auto"/>
            </w:tcBorders>
          </w:tcPr>
          <w:p w:rsidR="003A4948" w:rsidRPr="006D45CE" w:rsidRDefault="003A4948" w:rsidP="00715B9A">
            <w:pPr>
              <w:rPr>
                <w:rFonts w:asciiTheme="minorHAnsi" w:hAnsiTheme="minorHAnsi" w:cstheme="minorHAnsi"/>
                <w:lang w:eastAsia="fr-FR"/>
              </w:rPr>
            </w:pPr>
          </w:p>
        </w:tc>
        <w:tc>
          <w:tcPr>
            <w:tcW w:w="2284" w:type="dxa"/>
            <w:gridSpan w:val="5"/>
            <w:tcBorders>
              <w:left w:val="single" w:sz="4" w:space="0" w:color="auto"/>
            </w:tcBorders>
          </w:tcPr>
          <w:p w:rsidR="003A4948" w:rsidRPr="006D45CE" w:rsidRDefault="003A4948" w:rsidP="00547CD4">
            <w:pPr>
              <w:rPr>
                <w:rFonts w:asciiTheme="minorHAnsi" w:hAnsiTheme="minorHAnsi" w:cstheme="minorHAnsi"/>
                <w:lang w:eastAsia="fr-FR"/>
              </w:rPr>
            </w:pPr>
            <w:r w:rsidRPr="006D45CE">
              <w:rPr>
                <w:rFonts w:asciiTheme="minorHAnsi" w:hAnsiTheme="minorHAnsi" w:cstheme="minorHAnsi"/>
                <w:lang w:eastAsia="fr-FR"/>
              </w:rPr>
              <w:t>Autre, précisez</w:t>
            </w:r>
            <w:r w:rsidR="00547CD4" w:rsidRPr="006D45CE">
              <w:rPr>
                <w:rFonts w:asciiTheme="minorHAnsi" w:hAnsiTheme="minorHAnsi" w:cstheme="minorHAnsi"/>
                <w:lang w:eastAsia="fr-FR"/>
              </w:rPr>
              <w:t> :</w:t>
            </w:r>
          </w:p>
        </w:tc>
        <w:tc>
          <w:tcPr>
            <w:tcW w:w="6394" w:type="dxa"/>
            <w:gridSpan w:val="22"/>
            <w:tcBorders>
              <w:bottom w:val="single" w:sz="4" w:space="0" w:color="auto"/>
            </w:tcBorders>
          </w:tcPr>
          <w:p w:rsidR="003A4948" w:rsidRPr="006D45CE" w:rsidRDefault="003A4948" w:rsidP="00715B9A">
            <w:pPr>
              <w:rPr>
                <w:rFonts w:asciiTheme="minorHAnsi" w:hAnsiTheme="minorHAnsi" w:cstheme="minorHAnsi"/>
                <w:lang w:eastAsia="fr-FR"/>
              </w:rPr>
            </w:pPr>
          </w:p>
        </w:tc>
      </w:tr>
      <w:tr w:rsidR="003A4948" w:rsidRPr="006D45CE" w:rsidTr="003A4948">
        <w:trPr>
          <w:gridAfter w:val="1"/>
          <w:wAfter w:w="11" w:type="dxa"/>
        </w:trPr>
        <w:tc>
          <w:tcPr>
            <w:tcW w:w="4930" w:type="dxa"/>
            <w:gridSpan w:val="12"/>
          </w:tcPr>
          <w:p w:rsidR="003A4948" w:rsidRPr="006D45CE" w:rsidRDefault="003A4948" w:rsidP="00715B9A">
            <w:pPr>
              <w:rPr>
                <w:rFonts w:asciiTheme="minorHAnsi" w:hAnsiTheme="minorHAnsi" w:cstheme="minorHAnsi"/>
                <w:lang w:eastAsia="fr-FR"/>
              </w:rPr>
            </w:pPr>
          </w:p>
        </w:tc>
        <w:tc>
          <w:tcPr>
            <w:tcW w:w="5008" w:type="dxa"/>
            <w:gridSpan w:val="18"/>
          </w:tcPr>
          <w:p w:rsidR="003A4948" w:rsidRPr="006D45CE" w:rsidRDefault="003A4948" w:rsidP="00715B9A">
            <w:pPr>
              <w:rPr>
                <w:rFonts w:asciiTheme="minorHAnsi" w:hAnsiTheme="minorHAnsi" w:cstheme="minorHAnsi"/>
                <w:lang w:eastAsia="fr-FR"/>
              </w:rPr>
            </w:pPr>
          </w:p>
        </w:tc>
      </w:tr>
      <w:tr w:rsidR="003A4948" w:rsidRPr="006D45CE" w:rsidTr="006D45CE">
        <w:trPr>
          <w:gridAfter w:val="1"/>
          <w:wAfter w:w="11" w:type="dxa"/>
          <w:trHeight w:val="492"/>
        </w:trPr>
        <w:tc>
          <w:tcPr>
            <w:tcW w:w="9938" w:type="dxa"/>
            <w:gridSpan w:val="30"/>
            <w:tcBorders>
              <w:top w:val="single" w:sz="18" w:space="0" w:color="auto"/>
            </w:tcBorders>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 xml:space="preserve">Indiquez votre niveau de satisfaction au regard de l’activité de formation. </w:t>
            </w:r>
          </w:p>
        </w:tc>
      </w:tr>
      <w:tr w:rsidR="003A4948" w:rsidRPr="006D45CE" w:rsidTr="003A4948">
        <w:trPr>
          <w:gridAfter w:val="1"/>
          <w:wAfter w:w="11" w:type="dxa"/>
        </w:trPr>
        <w:tc>
          <w:tcPr>
            <w:tcW w:w="9938" w:type="dxa"/>
            <w:gridSpan w:val="30"/>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Encerclez le chiffre qui correspond à votre opinion.</w:t>
            </w:r>
          </w:p>
        </w:tc>
      </w:tr>
      <w:tr w:rsidR="003A4948" w:rsidRPr="006D45CE" w:rsidTr="003A4948">
        <w:trPr>
          <w:gridAfter w:val="1"/>
          <w:wAfter w:w="11" w:type="dxa"/>
        </w:trPr>
        <w:tc>
          <w:tcPr>
            <w:tcW w:w="900" w:type="dxa"/>
            <w:gridSpan w:val="2"/>
          </w:tcPr>
          <w:p w:rsidR="003A4948" w:rsidRPr="006D45CE" w:rsidRDefault="003A4948" w:rsidP="00715B9A">
            <w:pPr>
              <w:rPr>
                <w:rFonts w:asciiTheme="minorHAnsi" w:hAnsiTheme="minorHAnsi" w:cstheme="minorHAnsi"/>
                <w:sz w:val="12"/>
                <w:szCs w:val="12"/>
                <w:lang w:eastAsia="fr-FR"/>
              </w:rPr>
            </w:pPr>
          </w:p>
        </w:tc>
        <w:tc>
          <w:tcPr>
            <w:tcW w:w="360" w:type="dxa"/>
          </w:tcPr>
          <w:p w:rsidR="003A4948" w:rsidRPr="006D45CE" w:rsidRDefault="003A4948" w:rsidP="00715B9A">
            <w:pPr>
              <w:rPr>
                <w:rFonts w:asciiTheme="minorHAnsi" w:hAnsiTheme="minorHAnsi" w:cstheme="minorHAnsi"/>
                <w:sz w:val="12"/>
                <w:szCs w:val="12"/>
                <w:lang w:eastAsia="fr-FR"/>
              </w:rPr>
            </w:pPr>
          </w:p>
        </w:tc>
        <w:tc>
          <w:tcPr>
            <w:tcW w:w="3670" w:type="dxa"/>
            <w:gridSpan w:val="9"/>
          </w:tcPr>
          <w:p w:rsidR="003A4948" w:rsidRPr="006D45CE" w:rsidRDefault="003A4948" w:rsidP="00715B9A">
            <w:pPr>
              <w:rPr>
                <w:rFonts w:asciiTheme="minorHAnsi" w:hAnsiTheme="minorHAnsi" w:cstheme="minorHAnsi"/>
                <w:sz w:val="12"/>
                <w:szCs w:val="12"/>
                <w:lang w:eastAsia="fr-FR"/>
              </w:rPr>
            </w:pPr>
          </w:p>
        </w:tc>
        <w:tc>
          <w:tcPr>
            <w:tcW w:w="5008" w:type="dxa"/>
            <w:gridSpan w:val="18"/>
          </w:tcPr>
          <w:p w:rsidR="003A4948" w:rsidRPr="006D45CE" w:rsidRDefault="003A4948" w:rsidP="00715B9A">
            <w:pPr>
              <w:rPr>
                <w:rFonts w:asciiTheme="minorHAnsi" w:hAnsiTheme="minorHAnsi" w:cstheme="minorHAnsi"/>
                <w:sz w:val="12"/>
                <w:szCs w:val="12"/>
                <w:lang w:eastAsia="fr-FR"/>
              </w:rPr>
            </w:pPr>
          </w:p>
        </w:tc>
      </w:tr>
      <w:tr w:rsidR="003A4948" w:rsidRPr="006D45CE" w:rsidTr="003A4948">
        <w:trPr>
          <w:gridAfter w:val="1"/>
          <w:wAfter w:w="11" w:type="dxa"/>
        </w:trPr>
        <w:tc>
          <w:tcPr>
            <w:tcW w:w="9938" w:type="dxa"/>
            <w:gridSpan w:val="30"/>
          </w:tcPr>
          <w:p w:rsidR="003A4948" w:rsidRPr="006D45CE" w:rsidRDefault="003A4948" w:rsidP="00715B9A">
            <w:pPr>
              <w:rPr>
                <w:rFonts w:asciiTheme="minorHAnsi" w:hAnsiTheme="minorHAnsi" w:cstheme="minorHAnsi"/>
                <w:sz w:val="20"/>
                <w:szCs w:val="20"/>
                <w:lang w:eastAsia="fr-FR"/>
              </w:rPr>
            </w:pPr>
            <w:r w:rsidRPr="006D45CE">
              <w:rPr>
                <w:rFonts w:asciiTheme="minorHAnsi" w:hAnsiTheme="minorHAnsi" w:cstheme="minorHAnsi"/>
                <w:lang w:eastAsia="fr-FR"/>
              </w:rPr>
              <w:t>Très insatisfait</w:t>
            </w:r>
            <w:r w:rsidRPr="006D45CE">
              <w:rPr>
                <w:rFonts w:asciiTheme="minorHAnsi" w:hAnsiTheme="minorHAnsi" w:cstheme="minorHAnsi"/>
                <w:sz w:val="20"/>
                <w:szCs w:val="20"/>
                <w:lang w:eastAsia="fr-FR"/>
              </w:rPr>
              <w:tab/>
            </w:r>
            <w:r w:rsidRPr="006D45CE">
              <w:rPr>
                <w:rFonts w:asciiTheme="minorHAnsi" w:hAnsiTheme="minorHAnsi" w:cstheme="minorHAnsi"/>
                <w:lang w:eastAsia="fr-FR"/>
              </w:rPr>
              <w:t>Très satisfait</w:t>
            </w:r>
          </w:p>
        </w:tc>
      </w:tr>
      <w:tr w:rsidR="003A4948" w:rsidRPr="006D45CE" w:rsidTr="003A4948">
        <w:trPr>
          <w:gridAfter w:val="1"/>
          <w:wAfter w:w="11" w:type="dxa"/>
        </w:trPr>
        <w:tc>
          <w:tcPr>
            <w:tcW w:w="900" w:type="dxa"/>
            <w:gridSpan w:val="2"/>
          </w:tcPr>
          <w:p w:rsidR="003A4948" w:rsidRPr="006D45CE" w:rsidRDefault="003A4948" w:rsidP="00715B9A">
            <w:pPr>
              <w:rPr>
                <w:rFonts w:asciiTheme="minorHAnsi" w:hAnsiTheme="minorHAnsi" w:cstheme="minorHAnsi"/>
                <w:sz w:val="12"/>
                <w:szCs w:val="12"/>
                <w:lang w:eastAsia="fr-FR"/>
              </w:rPr>
            </w:pPr>
          </w:p>
        </w:tc>
        <w:tc>
          <w:tcPr>
            <w:tcW w:w="360" w:type="dxa"/>
          </w:tcPr>
          <w:p w:rsidR="003A4948" w:rsidRPr="006D45CE" w:rsidRDefault="003A4948" w:rsidP="00715B9A">
            <w:pPr>
              <w:rPr>
                <w:rFonts w:asciiTheme="minorHAnsi" w:hAnsiTheme="minorHAnsi" w:cstheme="minorHAnsi"/>
                <w:sz w:val="12"/>
                <w:szCs w:val="12"/>
                <w:lang w:eastAsia="fr-FR"/>
              </w:rPr>
            </w:pPr>
          </w:p>
        </w:tc>
        <w:tc>
          <w:tcPr>
            <w:tcW w:w="3670" w:type="dxa"/>
            <w:gridSpan w:val="9"/>
          </w:tcPr>
          <w:p w:rsidR="003A4948" w:rsidRPr="006D45CE" w:rsidRDefault="003A4948" w:rsidP="00715B9A">
            <w:pPr>
              <w:rPr>
                <w:rFonts w:asciiTheme="minorHAnsi" w:hAnsiTheme="minorHAnsi" w:cstheme="minorHAnsi"/>
                <w:sz w:val="12"/>
                <w:szCs w:val="12"/>
                <w:lang w:eastAsia="fr-FR"/>
              </w:rPr>
            </w:pPr>
          </w:p>
        </w:tc>
        <w:tc>
          <w:tcPr>
            <w:tcW w:w="5008" w:type="dxa"/>
            <w:gridSpan w:val="18"/>
          </w:tcPr>
          <w:p w:rsidR="003A4948" w:rsidRPr="006D45CE" w:rsidRDefault="003A4948" w:rsidP="00715B9A">
            <w:pPr>
              <w:rPr>
                <w:rFonts w:asciiTheme="minorHAnsi" w:hAnsiTheme="minorHAnsi" w:cstheme="minorHAnsi"/>
                <w:sz w:val="12"/>
                <w:szCs w:val="12"/>
                <w:lang w:eastAsia="fr-FR"/>
              </w:rPr>
            </w:pPr>
          </w:p>
        </w:tc>
      </w:tr>
      <w:tr w:rsidR="003A4948" w:rsidRPr="006D45CE" w:rsidTr="003A4948">
        <w:trPr>
          <w:gridAfter w:val="1"/>
          <w:wAfter w:w="11" w:type="dxa"/>
        </w:trPr>
        <w:tc>
          <w:tcPr>
            <w:tcW w:w="827" w:type="dxa"/>
          </w:tcPr>
          <w:p w:rsidR="003A4948" w:rsidRPr="006D45CE" w:rsidRDefault="003A4948" w:rsidP="00715B9A">
            <w:pPr>
              <w:rPr>
                <w:rFonts w:asciiTheme="minorHAnsi" w:hAnsiTheme="minorHAnsi" w:cstheme="minorHAnsi"/>
                <w:lang w:eastAsia="fr-FR"/>
              </w:rPr>
            </w:pPr>
          </w:p>
        </w:tc>
        <w:tc>
          <w:tcPr>
            <w:tcW w:w="871" w:type="dxa"/>
            <w:gridSpan w:val="4"/>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1</w:t>
            </w:r>
          </w:p>
        </w:tc>
        <w:tc>
          <w:tcPr>
            <w:tcW w:w="871" w:type="dxa"/>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2</w:t>
            </w:r>
          </w:p>
        </w:tc>
        <w:tc>
          <w:tcPr>
            <w:tcW w:w="871" w:type="dxa"/>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3</w:t>
            </w:r>
          </w:p>
        </w:tc>
        <w:tc>
          <w:tcPr>
            <w:tcW w:w="872" w:type="dxa"/>
            <w:gridSpan w:val="4"/>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4</w:t>
            </w:r>
          </w:p>
        </w:tc>
        <w:tc>
          <w:tcPr>
            <w:tcW w:w="871" w:type="dxa"/>
            <w:gridSpan w:val="2"/>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5</w:t>
            </w:r>
          </w:p>
        </w:tc>
        <w:tc>
          <w:tcPr>
            <w:tcW w:w="871" w:type="dxa"/>
            <w:gridSpan w:val="2"/>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6</w:t>
            </w:r>
          </w:p>
        </w:tc>
        <w:tc>
          <w:tcPr>
            <w:tcW w:w="872" w:type="dxa"/>
            <w:gridSpan w:val="4"/>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7</w:t>
            </w:r>
          </w:p>
        </w:tc>
        <w:tc>
          <w:tcPr>
            <w:tcW w:w="871" w:type="dxa"/>
            <w:gridSpan w:val="3"/>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8</w:t>
            </w:r>
          </w:p>
        </w:tc>
        <w:tc>
          <w:tcPr>
            <w:tcW w:w="871" w:type="dxa"/>
            <w:gridSpan w:val="3"/>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9</w:t>
            </w:r>
          </w:p>
        </w:tc>
        <w:tc>
          <w:tcPr>
            <w:tcW w:w="872" w:type="dxa"/>
            <w:gridSpan w:val="3"/>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10</w:t>
            </w:r>
          </w:p>
        </w:tc>
        <w:tc>
          <w:tcPr>
            <w:tcW w:w="398" w:type="dxa"/>
            <w:gridSpan w:val="2"/>
          </w:tcPr>
          <w:p w:rsidR="003A4948" w:rsidRPr="006D45CE" w:rsidRDefault="003A4948" w:rsidP="00715B9A">
            <w:pPr>
              <w:rPr>
                <w:rFonts w:asciiTheme="minorHAnsi" w:hAnsiTheme="minorHAnsi" w:cstheme="minorHAnsi"/>
                <w:lang w:eastAsia="fr-FR"/>
              </w:rPr>
            </w:pPr>
          </w:p>
        </w:tc>
      </w:tr>
      <w:tr w:rsidR="003A4948" w:rsidRPr="006D45CE" w:rsidTr="003A4948">
        <w:trPr>
          <w:gridAfter w:val="1"/>
          <w:wAfter w:w="11" w:type="dxa"/>
        </w:trPr>
        <w:tc>
          <w:tcPr>
            <w:tcW w:w="4930" w:type="dxa"/>
            <w:gridSpan w:val="12"/>
            <w:tcBorders>
              <w:bottom w:val="single" w:sz="18" w:space="0" w:color="auto"/>
            </w:tcBorders>
          </w:tcPr>
          <w:p w:rsidR="003A4948" w:rsidRPr="006D45CE" w:rsidRDefault="003A4948" w:rsidP="00715B9A">
            <w:pPr>
              <w:rPr>
                <w:rFonts w:asciiTheme="minorHAnsi" w:hAnsiTheme="minorHAnsi" w:cstheme="minorHAnsi"/>
                <w:lang w:eastAsia="fr-FR"/>
              </w:rPr>
            </w:pPr>
          </w:p>
        </w:tc>
        <w:tc>
          <w:tcPr>
            <w:tcW w:w="5008" w:type="dxa"/>
            <w:gridSpan w:val="18"/>
            <w:tcBorders>
              <w:bottom w:val="single" w:sz="18" w:space="0" w:color="auto"/>
            </w:tcBorders>
          </w:tcPr>
          <w:p w:rsidR="003A4948" w:rsidRPr="006D45CE" w:rsidRDefault="003A4948" w:rsidP="00715B9A">
            <w:pPr>
              <w:rPr>
                <w:rFonts w:asciiTheme="minorHAnsi" w:hAnsiTheme="minorHAnsi" w:cstheme="minorHAnsi"/>
                <w:lang w:eastAsia="fr-FR"/>
              </w:rPr>
            </w:pPr>
          </w:p>
        </w:tc>
      </w:tr>
      <w:tr w:rsidR="003A4948" w:rsidRPr="006D45CE" w:rsidTr="003A4948">
        <w:trPr>
          <w:gridAfter w:val="1"/>
          <w:wAfter w:w="11" w:type="dxa"/>
        </w:trPr>
        <w:tc>
          <w:tcPr>
            <w:tcW w:w="4930" w:type="dxa"/>
            <w:gridSpan w:val="12"/>
            <w:tcBorders>
              <w:top w:val="single" w:sz="18" w:space="0" w:color="auto"/>
            </w:tcBorders>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Vos objectifs ont-ils été atteints?</w:t>
            </w:r>
          </w:p>
        </w:tc>
        <w:tc>
          <w:tcPr>
            <w:tcW w:w="5008" w:type="dxa"/>
            <w:gridSpan w:val="18"/>
            <w:tcBorders>
              <w:top w:val="single" w:sz="18" w:space="0" w:color="auto"/>
            </w:tcBorders>
          </w:tcPr>
          <w:p w:rsidR="003A4948" w:rsidRPr="006D45CE" w:rsidRDefault="003A4948" w:rsidP="00715B9A">
            <w:pPr>
              <w:rPr>
                <w:rFonts w:asciiTheme="minorHAnsi" w:hAnsiTheme="minorHAnsi" w:cstheme="minorHAnsi"/>
                <w:lang w:eastAsia="fr-FR"/>
              </w:rPr>
            </w:pPr>
          </w:p>
        </w:tc>
      </w:tr>
      <w:tr w:rsidR="003A4948" w:rsidRPr="006D45CE" w:rsidTr="003A4948">
        <w:trPr>
          <w:gridAfter w:val="1"/>
          <w:wAfter w:w="11" w:type="dxa"/>
        </w:trPr>
        <w:tc>
          <w:tcPr>
            <w:tcW w:w="900" w:type="dxa"/>
            <w:gridSpan w:val="2"/>
          </w:tcPr>
          <w:p w:rsidR="003A4948" w:rsidRPr="006D45CE" w:rsidRDefault="003A4948" w:rsidP="00715B9A">
            <w:pPr>
              <w:rPr>
                <w:rFonts w:asciiTheme="minorHAnsi" w:hAnsiTheme="minorHAnsi" w:cstheme="minorHAnsi"/>
                <w:lang w:eastAsia="fr-FR"/>
              </w:rPr>
            </w:pPr>
          </w:p>
        </w:tc>
        <w:tc>
          <w:tcPr>
            <w:tcW w:w="376" w:type="dxa"/>
            <w:gridSpan w:val="2"/>
            <w:tcBorders>
              <w:bottom w:val="single" w:sz="4" w:space="0" w:color="auto"/>
            </w:tcBorders>
          </w:tcPr>
          <w:p w:rsidR="003A4948" w:rsidRPr="006D45CE" w:rsidRDefault="003A4948" w:rsidP="00715B9A">
            <w:pPr>
              <w:rPr>
                <w:rFonts w:asciiTheme="minorHAnsi" w:hAnsiTheme="minorHAnsi" w:cstheme="minorHAnsi"/>
                <w:lang w:eastAsia="fr-FR"/>
              </w:rPr>
            </w:pPr>
          </w:p>
        </w:tc>
        <w:tc>
          <w:tcPr>
            <w:tcW w:w="3654" w:type="dxa"/>
            <w:gridSpan w:val="8"/>
          </w:tcPr>
          <w:p w:rsidR="003A4948" w:rsidRPr="006D45CE" w:rsidRDefault="003A4948" w:rsidP="00715B9A">
            <w:pPr>
              <w:rPr>
                <w:rFonts w:asciiTheme="minorHAnsi" w:hAnsiTheme="minorHAnsi" w:cstheme="minorHAnsi"/>
                <w:lang w:eastAsia="fr-FR"/>
              </w:rPr>
            </w:pPr>
          </w:p>
        </w:tc>
        <w:tc>
          <w:tcPr>
            <w:tcW w:w="5008" w:type="dxa"/>
            <w:gridSpan w:val="18"/>
          </w:tcPr>
          <w:p w:rsidR="003A4948" w:rsidRPr="006D45CE" w:rsidRDefault="003A4948" w:rsidP="00715B9A">
            <w:pPr>
              <w:rPr>
                <w:rFonts w:asciiTheme="minorHAnsi" w:hAnsiTheme="minorHAnsi" w:cstheme="minorHAnsi"/>
                <w:lang w:eastAsia="fr-FR"/>
              </w:rPr>
            </w:pPr>
          </w:p>
        </w:tc>
      </w:tr>
      <w:tr w:rsidR="003A4948" w:rsidRPr="006D45CE" w:rsidTr="003A4948">
        <w:trPr>
          <w:gridAfter w:val="5"/>
          <w:wAfter w:w="877" w:type="dxa"/>
        </w:trPr>
        <w:tc>
          <w:tcPr>
            <w:tcW w:w="900" w:type="dxa"/>
            <w:gridSpan w:val="2"/>
            <w:tcBorders>
              <w:right w:val="single" w:sz="4" w:space="0" w:color="auto"/>
            </w:tcBorders>
          </w:tcPr>
          <w:p w:rsidR="003A4948" w:rsidRPr="006D45CE" w:rsidRDefault="003A4948" w:rsidP="00715B9A">
            <w:pPr>
              <w:rPr>
                <w:rFonts w:asciiTheme="minorHAnsi" w:hAnsiTheme="minorHAnsi" w:cstheme="minorHAnsi"/>
                <w:lang w:eastAsia="fr-FR"/>
              </w:rPr>
            </w:pPr>
          </w:p>
        </w:tc>
        <w:tc>
          <w:tcPr>
            <w:tcW w:w="376" w:type="dxa"/>
            <w:gridSpan w:val="2"/>
            <w:tcBorders>
              <w:top w:val="single" w:sz="4" w:space="0" w:color="auto"/>
              <w:left w:val="single" w:sz="4" w:space="0" w:color="auto"/>
              <w:bottom w:val="single" w:sz="4" w:space="0" w:color="auto"/>
              <w:right w:val="single" w:sz="4" w:space="0" w:color="auto"/>
            </w:tcBorders>
          </w:tcPr>
          <w:p w:rsidR="003A4948" w:rsidRPr="006D45CE" w:rsidRDefault="003A4948" w:rsidP="00715B9A">
            <w:pPr>
              <w:rPr>
                <w:rFonts w:asciiTheme="minorHAnsi" w:hAnsiTheme="minorHAnsi" w:cstheme="minorHAnsi"/>
                <w:lang w:eastAsia="fr-FR"/>
              </w:rPr>
            </w:pPr>
          </w:p>
        </w:tc>
        <w:tc>
          <w:tcPr>
            <w:tcW w:w="2410" w:type="dxa"/>
            <w:gridSpan w:val="5"/>
            <w:tcBorders>
              <w:left w:val="single" w:sz="4" w:space="0" w:color="auto"/>
            </w:tcBorders>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Non</w:t>
            </w:r>
          </w:p>
        </w:tc>
        <w:tc>
          <w:tcPr>
            <w:tcW w:w="425" w:type="dxa"/>
            <w:tcBorders>
              <w:top w:val="single" w:sz="4" w:space="0" w:color="auto"/>
              <w:left w:val="single" w:sz="4" w:space="0" w:color="auto"/>
              <w:bottom w:val="single" w:sz="4" w:space="0" w:color="auto"/>
              <w:right w:val="single" w:sz="4" w:space="0" w:color="auto"/>
            </w:tcBorders>
          </w:tcPr>
          <w:p w:rsidR="003A4948" w:rsidRPr="006D45CE" w:rsidRDefault="003A4948" w:rsidP="00715B9A">
            <w:pPr>
              <w:rPr>
                <w:rFonts w:asciiTheme="minorHAnsi" w:hAnsiTheme="minorHAnsi" w:cstheme="minorHAnsi"/>
                <w:lang w:eastAsia="fr-FR"/>
              </w:rPr>
            </w:pPr>
          </w:p>
        </w:tc>
        <w:tc>
          <w:tcPr>
            <w:tcW w:w="1985" w:type="dxa"/>
            <w:gridSpan w:val="6"/>
            <w:tcBorders>
              <w:left w:val="single" w:sz="4" w:space="0" w:color="auto"/>
            </w:tcBorders>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En partie</w:t>
            </w:r>
          </w:p>
        </w:tc>
        <w:tc>
          <w:tcPr>
            <w:tcW w:w="425" w:type="dxa"/>
            <w:gridSpan w:val="2"/>
            <w:tcBorders>
              <w:top w:val="single" w:sz="4" w:space="0" w:color="auto"/>
              <w:left w:val="single" w:sz="4" w:space="0" w:color="auto"/>
              <w:bottom w:val="single" w:sz="4" w:space="0" w:color="auto"/>
              <w:right w:val="single" w:sz="4" w:space="0" w:color="auto"/>
            </w:tcBorders>
          </w:tcPr>
          <w:p w:rsidR="003A4948" w:rsidRPr="006D45CE" w:rsidRDefault="003A4948" w:rsidP="00715B9A">
            <w:pPr>
              <w:rPr>
                <w:rFonts w:asciiTheme="minorHAnsi" w:hAnsiTheme="minorHAnsi" w:cstheme="minorHAnsi"/>
                <w:lang w:eastAsia="fr-FR"/>
              </w:rPr>
            </w:pPr>
          </w:p>
        </w:tc>
        <w:tc>
          <w:tcPr>
            <w:tcW w:w="2551" w:type="dxa"/>
            <w:gridSpan w:val="8"/>
            <w:tcBorders>
              <w:left w:val="single" w:sz="4" w:space="0" w:color="auto"/>
            </w:tcBorders>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Oui</w:t>
            </w:r>
          </w:p>
        </w:tc>
      </w:tr>
      <w:tr w:rsidR="003A4948" w:rsidRPr="006D45CE" w:rsidTr="003A4948">
        <w:trPr>
          <w:gridAfter w:val="1"/>
          <w:wAfter w:w="11" w:type="dxa"/>
        </w:trPr>
        <w:tc>
          <w:tcPr>
            <w:tcW w:w="4930" w:type="dxa"/>
            <w:gridSpan w:val="12"/>
            <w:tcBorders>
              <w:bottom w:val="single" w:sz="18" w:space="0" w:color="auto"/>
            </w:tcBorders>
          </w:tcPr>
          <w:p w:rsidR="003A4948" w:rsidRPr="006D45CE" w:rsidRDefault="003A4948" w:rsidP="00715B9A">
            <w:pPr>
              <w:rPr>
                <w:rFonts w:asciiTheme="minorHAnsi" w:hAnsiTheme="minorHAnsi" w:cstheme="minorHAnsi"/>
                <w:lang w:eastAsia="fr-FR"/>
              </w:rPr>
            </w:pPr>
          </w:p>
          <w:p w:rsidR="006D45CE" w:rsidRPr="006D45CE" w:rsidRDefault="006D45CE" w:rsidP="00715B9A">
            <w:pPr>
              <w:rPr>
                <w:rFonts w:asciiTheme="minorHAnsi" w:hAnsiTheme="minorHAnsi" w:cstheme="minorHAnsi"/>
                <w:lang w:eastAsia="fr-FR"/>
              </w:rPr>
            </w:pPr>
          </w:p>
        </w:tc>
        <w:tc>
          <w:tcPr>
            <w:tcW w:w="5008" w:type="dxa"/>
            <w:gridSpan w:val="18"/>
            <w:tcBorders>
              <w:bottom w:val="single" w:sz="18" w:space="0" w:color="auto"/>
            </w:tcBorders>
          </w:tcPr>
          <w:p w:rsidR="003A4948" w:rsidRPr="006D45CE" w:rsidRDefault="003A4948" w:rsidP="00715B9A">
            <w:pPr>
              <w:rPr>
                <w:rFonts w:asciiTheme="minorHAnsi" w:hAnsiTheme="minorHAnsi" w:cstheme="minorHAnsi"/>
                <w:lang w:eastAsia="fr-FR"/>
              </w:rPr>
            </w:pPr>
          </w:p>
        </w:tc>
      </w:tr>
      <w:tr w:rsidR="003A4948" w:rsidRPr="006D45CE" w:rsidTr="003A4948">
        <w:trPr>
          <w:gridAfter w:val="1"/>
          <w:wAfter w:w="11" w:type="dxa"/>
        </w:trPr>
        <w:tc>
          <w:tcPr>
            <w:tcW w:w="9938" w:type="dxa"/>
            <w:gridSpan w:val="30"/>
            <w:tcBorders>
              <w:top w:val="single" w:sz="18" w:space="0" w:color="auto"/>
            </w:tcBorders>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Pour chacun des aspects suivants, indiquez votre niveau de satisfaction.</w:t>
            </w:r>
          </w:p>
        </w:tc>
      </w:tr>
      <w:tr w:rsidR="003A4948" w:rsidRPr="006D45CE" w:rsidTr="00AD270D">
        <w:trPr>
          <w:gridAfter w:val="1"/>
          <w:wAfter w:w="11" w:type="dxa"/>
        </w:trPr>
        <w:tc>
          <w:tcPr>
            <w:tcW w:w="9938" w:type="dxa"/>
            <w:gridSpan w:val="30"/>
            <w:vAlign w:val="center"/>
          </w:tcPr>
          <w:p w:rsidR="003A4948" w:rsidRPr="006D45CE" w:rsidRDefault="003A4948" w:rsidP="00AD270D">
            <w:pPr>
              <w:jc w:val="right"/>
              <w:rPr>
                <w:rFonts w:asciiTheme="minorHAnsi" w:hAnsiTheme="minorHAnsi" w:cstheme="minorHAnsi"/>
                <w:lang w:eastAsia="fr-FR"/>
              </w:rPr>
            </w:pPr>
            <w:r w:rsidRPr="006D45CE">
              <w:rPr>
                <w:rFonts w:asciiTheme="minorHAnsi" w:hAnsiTheme="minorHAnsi" w:cstheme="minorHAnsi"/>
                <w:lang w:eastAsia="fr-FR"/>
              </w:rPr>
              <w:t>Cochez la case appropriée.</w:t>
            </w:r>
          </w:p>
        </w:tc>
      </w:tr>
      <w:tr w:rsidR="003A4948" w:rsidRPr="00AD270D" w:rsidTr="003A4948">
        <w:trPr>
          <w:gridAfter w:val="1"/>
          <w:wAfter w:w="11" w:type="dxa"/>
        </w:trPr>
        <w:tc>
          <w:tcPr>
            <w:tcW w:w="9938" w:type="dxa"/>
            <w:gridSpan w:val="30"/>
          </w:tcPr>
          <w:p w:rsidR="003A4948" w:rsidRPr="00AD270D" w:rsidRDefault="003A4948" w:rsidP="00715B9A">
            <w:pPr>
              <w:rPr>
                <w:rFonts w:asciiTheme="minorHAnsi" w:hAnsiTheme="minorHAnsi" w:cstheme="minorHAnsi"/>
                <w:sz w:val="12"/>
                <w:szCs w:val="12"/>
                <w:lang w:eastAsia="fr-FR"/>
              </w:rPr>
            </w:pPr>
          </w:p>
        </w:tc>
      </w:tr>
      <w:tr w:rsidR="003A4948" w:rsidRPr="006D45CE" w:rsidTr="003A4948">
        <w:trPr>
          <w:gridAfter w:val="1"/>
          <w:wAfter w:w="11" w:type="dxa"/>
        </w:trPr>
        <w:tc>
          <w:tcPr>
            <w:tcW w:w="9938" w:type="dxa"/>
            <w:gridSpan w:val="30"/>
          </w:tcPr>
          <w:p w:rsidR="003A4948" w:rsidRPr="006D45CE" w:rsidRDefault="003A4948" w:rsidP="00AD270D">
            <w:pPr>
              <w:jc w:val="right"/>
              <w:rPr>
                <w:rFonts w:asciiTheme="minorHAnsi" w:hAnsiTheme="minorHAnsi" w:cstheme="minorHAnsi"/>
                <w:lang w:eastAsia="fr-FR"/>
              </w:rPr>
            </w:pPr>
            <w:r w:rsidRPr="006D45CE">
              <w:rPr>
                <w:rFonts w:asciiTheme="minorHAnsi" w:hAnsiTheme="minorHAnsi" w:cstheme="minorHAnsi"/>
                <w:lang w:eastAsia="fr-FR"/>
              </w:rPr>
              <w:t>Très insatisfait</w:t>
            </w:r>
            <w:r w:rsidRPr="006D45CE">
              <w:rPr>
                <w:rFonts w:asciiTheme="minorHAnsi" w:hAnsiTheme="minorHAnsi" w:cstheme="minorHAnsi"/>
                <w:lang w:eastAsia="fr-FR"/>
              </w:rPr>
              <w:tab/>
            </w:r>
            <w:r w:rsidR="00AD270D">
              <w:rPr>
                <w:rFonts w:asciiTheme="minorHAnsi" w:hAnsiTheme="minorHAnsi" w:cstheme="minorHAnsi"/>
                <w:lang w:eastAsia="fr-FR"/>
              </w:rPr>
              <w:t xml:space="preserve">                         </w:t>
            </w:r>
            <w:r w:rsidRPr="006D45CE">
              <w:rPr>
                <w:rFonts w:asciiTheme="minorHAnsi" w:hAnsiTheme="minorHAnsi" w:cstheme="minorHAnsi"/>
                <w:lang w:eastAsia="fr-FR"/>
              </w:rPr>
              <w:t>Très satisfait</w:t>
            </w:r>
          </w:p>
        </w:tc>
      </w:tr>
      <w:tr w:rsidR="003A4948" w:rsidRPr="006D45CE" w:rsidTr="003A4948">
        <w:tc>
          <w:tcPr>
            <w:tcW w:w="5931" w:type="dxa"/>
            <w:gridSpan w:val="14"/>
          </w:tcPr>
          <w:p w:rsidR="003A4948" w:rsidRPr="006D45CE" w:rsidRDefault="003A4948" w:rsidP="00715B9A">
            <w:pPr>
              <w:rPr>
                <w:rFonts w:asciiTheme="minorHAnsi" w:hAnsiTheme="minorHAnsi" w:cstheme="minorHAnsi"/>
                <w:lang w:eastAsia="fr-FR"/>
              </w:rPr>
            </w:pPr>
          </w:p>
        </w:tc>
        <w:tc>
          <w:tcPr>
            <w:tcW w:w="360" w:type="dxa"/>
            <w:gridSpan w:val="3"/>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1</w:t>
            </w:r>
          </w:p>
        </w:tc>
        <w:tc>
          <w:tcPr>
            <w:tcW w:w="738" w:type="dxa"/>
            <w:gridSpan w:val="3"/>
          </w:tcPr>
          <w:p w:rsidR="003A4948" w:rsidRPr="006D45CE" w:rsidRDefault="003A4948" w:rsidP="00715B9A">
            <w:pPr>
              <w:rPr>
                <w:rFonts w:asciiTheme="minorHAnsi" w:hAnsiTheme="minorHAnsi" w:cstheme="minorHAnsi"/>
                <w:lang w:eastAsia="fr-FR"/>
              </w:rPr>
            </w:pPr>
          </w:p>
        </w:tc>
        <w:tc>
          <w:tcPr>
            <w:tcW w:w="360" w:type="dxa"/>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2</w:t>
            </w:r>
          </w:p>
        </w:tc>
        <w:tc>
          <w:tcPr>
            <w:tcW w:w="738" w:type="dxa"/>
            <w:gridSpan w:val="2"/>
          </w:tcPr>
          <w:p w:rsidR="003A4948" w:rsidRPr="006D45CE" w:rsidRDefault="003A4948" w:rsidP="00715B9A">
            <w:pPr>
              <w:rPr>
                <w:rFonts w:asciiTheme="minorHAnsi" w:hAnsiTheme="minorHAnsi" w:cstheme="minorHAnsi"/>
                <w:lang w:eastAsia="fr-FR"/>
              </w:rPr>
            </w:pPr>
          </w:p>
        </w:tc>
        <w:tc>
          <w:tcPr>
            <w:tcW w:w="369" w:type="dxa"/>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3</w:t>
            </w:r>
          </w:p>
        </w:tc>
        <w:tc>
          <w:tcPr>
            <w:tcW w:w="738" w:type="dxa"/>
            <w:gridSpan w:val="3"/>
          </w:tcPr>
          <w:p w:rsidR="003A4948" w:rsidRPr="006D45CE" w:rsidRDefault="003A4948" w:rsidP="00715B9A">
            <w:pPr>
              <w:rPr>
                <w:rFonts w:asciiTheme="minorHAnsi" w:hAnsiTheme="minorHAnsi" w:cstheme="minorHAnsi"/>
                <w:lang w:eastAsia="fr-FR"/>
              </w:rPr>
            </w:pPr>
          </w:p>
        </w:tc>
        <w:tc>
          <w:tcPr>
            <w:tcW w:w="360" w:type="dxa"/>
            <w:gridSpan w:val="2"/>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4</w:t>
            </w:r>
          </w:p>
        </w:tc>
        <w:tc>
          <w:tcPr>
            <w:tcW w:w="355" w:type="dxa"/>
            <w:gridSpan w:val="2"/>
          </w:tcPr>
          <w:p w:rsidR="003A4948" w:rsidRPr="006D45CE" w:rsidRDefault="003A4948" w:rsidP="00715B9A">
            <w:pPr>
              <w:rPr>
                <w:rFonts w:asciiTheme="minorHAnsi" w:hAnsiTheme="minorHAnsi" w:cstheme="minorHAnsi"/>
                <w:lang w:eastAsia="fr-FR"/>
              </w:rPr>
            </w:pPr>
          </w:p>
        </w:tc>
      </w:tr>
      <w:tr w:rsidR="003A4948" w:rsidRPr="00AD270D" w:rsidTr="003A4948">
        <w:tc>
          <w:tcPr>
            <w:tcW w:w="5931" w:type="dxa"/>
            <w:gridSpan w:val="14"/>
          </w:tcPr>
          <w:p w:rsidR="003A4948" w:rsidRPr="00AD270D" w:rsidRDefault="003A4948" w:rsidP="00715B9A">
            <w:pPr>
              <w:rPr>
                <w:rFonts w:asciiTheme="minorHAnsi" w:hAnsiTheme="minorHAnsi" w:cstheme="minorHAnsi"/>
                <w:sz w:val="12"/>
                <w:szCs w:val="12"/>
                <w:lang w:eastAsia="fr-FR"/>
              </w:rPr>
            </w:pPr>
          </w:p>
        </w:tc>
        <w:tc>
          <w:tcPr>
            <w:tcW w:w="360" w:type="dxa"/>
            <w:gridSpan w:val="3"/>
          </w:tcPr>
          <w:p w:rsidR="003A4948" w:rsidRPr="00AD270D" w:rsidRDefault="003A4948" w:rsidP="00715B9A">
            <w:pPr>
              <w:rPr>
                <w:rFonts w:asciiTheme="minorHAnsi" w:hAnsiTheme="minorHAnsi" w:cstheme="minorHAnsi"/>
                <w:sz w:val="12"/>
                <w:szCs w:val="12"/>
                <w:lang w:eastAsia="fr-FR"/>
              </w:rPr>
            </w:pPr>
          </w:p>
        </w:tc>
        <w:tc>
          <w:tcPr>
            <w:tcW w:w="738" w:type="dxa"/>
            <w:gridSpan w:val="3"/>
          </w:tcPr>
          <w:p w:rsidR="003A4948" w:rsidRPr="00AD270D" w:rsidRDefault="003A4948" w:rsidP="00715B9A">
            <w:pPr>
              <w:rPr>
                <w:rFonts w:asciiTheme="minorHAnsi" w:hAnsiTheme="minorHAnsi" w:cstheme="minorHAnsi"/>
                <w:sz w:val="12"/>
                <w:szCs w:val="12"/>
                <w:lang w:eastAsia="fr-FR"/>
              </w:rPr>
            </w:pPr>
          </w:p>
        </w:tc>
        <w:tc>
          <w:tcPr>
            <w:tcW w:w="360" w:type="dxa"/>
          </w:tcPr>
          <w:p w:rsidR="003A4948" w:rsidRPr="00AD270D" w:rsidRDefault="003A4948" w:rsidP="00715B9A">
            <w:pPr>
              <w:rPr>
                <w:rFonts w:asciiTheme="minorHAnsi" w:hAnsiTheme="minorHAnsi" w:cstheme="minorHAnsi"/>
                <w:sz w:val="12"/>
                <w:szCs w:val="12"/>
                <w:lang w:eastAsia="fr-FR"/>
              </w:rPr>
            </w:pPr>
          </w:p>
        </w:tc>
        <w:tc>
          <w:tcPr>
            <w:tcW w:w="738" w:type="dxa"/>
            <w:gridSpan w:val="2"/>
          </w:tcPr>
          <w:p w:rsidR="003A4948" w:rsidRPr="00AD270D" w:rsidRDefault="003A4948" w:rsidP="00715B9A">
            <w:pPr>
              <w:rPr>
                <w:rFonts w:asciiTheme="minorHAnsi" w:hAnsiTheme="minorHAnsi" w:cstheme="minorHAnsi"/>
                <w:sz w:val="12"/>
                <w:szCs w:val="12"/>
                <w:lang w:eastAsia="fr-FR"/>
              </w:rPr>
            </w:pPr>
          </w:p>
        </w:tc>
        <w:tc>
          <w:tcPr>
            <w:tcW w:w="369" w:type="dxa"/>
          </w:tcPr>
          <w:p w:rsidR="003A4948" w:rsidRPr="00AD270D" w:rsidRDefault="003A4948" w:rsidP="00715B9A">
            <w:pPr>
              <w:rPr>
                <w:rFonts w:asciiTheme="minorHAnsi" w:hAnsiTheme="minorHAnsi" w:cstheme="minorHAnsi"/>
                <w:sz w:val="12"/>
                <w:szCs w:val="12"/>
                <w:lang w:eastAsia="fr-FR"/>
              </w:rPr>
            </w:pPr>
          </w:p>
        </w:tc>
        <w:tc>
          <w:tcPr>
            <w:tcW w:w="738" w:type="dxa"/>
            <w:gridSpan w:val="3"/>
          </w:tcPr>
          <w:p w:rsidR="003A4948" w:rsidRPr="00AD270D" w:rsidRDefault="003A4948" w:rsidP="00715B9A">
            <w:pPr>
              <w:rPr>
                <w:rFonts w:asciiTheme="minorHAnsi" w:hAnsiTheme="minorHAnsi" w:cstheme="minorHAnsi"/>
                <w:sz w:val="12"/>
                <w:szCs w:val="12"/>
                <w:lang w:eastAsia="fr-FR"/>
              </w:rPr>
            </w:pPr>
          </w:p>
        </w:tc>
        <w:tc>
          <w:tcPr>
            <w:tcW w:w="360" w:type="dxa"/>
            <w:gridSpan w:val="2"/>
          </w:tcPr>
          <w:p w:rsidR="003A4948" w:rsidRPr="00AD270D" w:rsidRDefault="003A4948" w:rsidP="00715B9A">
            <w:pPr>
              <w:rPr>
                <w:rFonts w:asciiTheme="minorHAnsi" w:hAnsiTheme="minorHAnsi" w:cstheme="minorHAnsi"/>
                <w:sz w:val="12"/>
                <w:szCs w:val="12"/>
                <w:lang w:eastAsia="fr-FR"/>
              </w:rPr>
            </w:pPr>
          </w:p>
        </w:tc>
        <w:tc>
          <w:tcPr>
            <w:tcW w:w="355" w:type="dxa"/>
            <w:gridSpan w:val="2"/>
          </w:tcPr>
          <w:p w:rsidR="003A4948" w:rsidRPr="00AD270D" w:rsidRDefault="003A4948" w:rsidP="00715B9A">
            <w:pPr>
              <w:rPr>
                <w:rFonts w:asciiTheme="minorHAnsi" w:hAnsiTheme="minorHAnsi" w:cstheme="minorHAnsi"/>
                <w:sz w:val="12"/>
                <w:szCs w:val="12"/>
                <w:lang w:eastAsia="fr-FR"/>
              </w:rPr>
            </w:pPr>
          </w:p>
        </w:tc>
      </w:tr>
      <w:tr w:rsidR="003A4948" w:rsidRPr="006D45CE" w:rsidTr="003A4948">
        <w:tc>
          <w:tcPr>
            <w:tcW w:w="5931" w:type="dxa"/>
            <w:gridSpan w:val="14"/>
            <w:tcBorders>
              <w:right w:val="single" w:sz="4" w:space="0" w:color="auto"/>
            </w:tcBorders>
          </w:tcPr>
          <w:p w:rsidR="003A4948" w:rsidRPr="006D45CE" w:rsidRDefault="003A4948" w:rsidP="005679DF">
            <w:pPr>
              <w:pStyle w:val="Paragraphedeliste"/>
              <w:numPr>
                <w:ilvl w:val="0"/>
                <w:numId w:val="11"/>
              </w:numPr>
              <w:rPr>
                <w:rFonts w:asciiTheme="minorHAnsi" w:hAnsiTheme="minorHAnsi" w:cstheme="minorHAnsi"/>
                <w:lang w:eastAsia="fr-FR"/>
              </w:rPr>
            </w:pPr>
            <w:r w:rsidRPr="006D45CE">
              <w:rPr>
                <w:rFonts w:asciiTheme="minorHAnsi" w:hAnsiTheme="minorHAnsi" w:cstheme="minorHAnsi"/>
                <w:lang w:eastAsia="fr-FR"/>
              </w:rPr>
              <w:t>Le contenu de la formation</w:t>
            </w:r>
          </w:p>
        </w:tc>
        <w:tc>
          <w:tcPr>
            <w:tcW w:w="360" w:type="dxa"/>
            <w:gridSpan w:val="3"/>
            <w:tcBorders>
              <w:top w:val="single" w:sz="4" w:space="0" w:color="auto"/>
              <w:left w:val="single" w:sz="4" w:space="0" w:color="auto"/>
              <w:bottom w:val="single" w:sz="4" w:space="0" w:color="auto"/>
              <w:right w:val="single" w:sz="4" w:space="0" w:color="auto"/>
            </w:tcBorders>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1</w:t>
            </w:r>
          </w:p>
        </w:tc>
        <w:tc>
          <w:tcPr>
            <w:tcW w:w="738" w:type="dxa"/>
            <w:gridSpan w:val="3"/>
            <w:tcBorders>
              <w:left w:val="single" w:sz="4" w:space="0" w:color="auto"/>
              <w:right w:val="single" w:sz="4" w:space="0" w:color="auto"/>
            </w:tcBorders>
          </w:tcPr>
          <w:p w:rsidR="003A4948" w:rsidRPr="006D45CE" w:rsidRDefault="003A4948" w:rsidP="00715B9A">
            <w:pPr>
              <w:rPr>
                <w:rFonts w:asciiTheme="minorHAnsi" w:hAnsiTheme="minorHAnsi" w:cstheme="minorHAnsi"/>
                <w:lang w:eastAsia="fr-FR"/>
              </w:rPr>
            </w:pPr>
          </w:p>
        </w:tc>
        <w:tc>
          <w:tcPr>
            <w:tcW w:w="360" w:type="dxa"/>
            <w:tcBorders>
              <w:top w:val="single" w:sz="4" w:space="0" w:color="auto"/>
              <w:left w:val="single" w:sz="4" w:space="0" w:color="auto"/>
              <w:bottom w:val="single" w:sz="4" w:space="0" w:color="auto"/>
              <w:right w:val="single" w:sz="4" w:space="0" w:color="auto"/>
            </w:tcBorders>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2</w:t>
            </w:r>
          </w:p>
        </w:tc>
        <w:tc>
          <w:tcPr>
            <w:tcW w:w="738" w:type="dxa"/>
            <w:gridSpan w:val="2"/>
            <w:tcBorders>
              <w:left w:val="single" w:sz="4" w:space="0" w:color="auto"/>
              <w:right w:val="single" w:sz="4" w:space="0" w:color="auto"/>
            </w:tcBorders>
          </w:tcPr>
          <w:p w:rsidR="003A4948" w:rsidRPr="006D45CE" w:rsidRDefault="003A4948" w:rsidP="00715B9A">
            <w:pPr>
              <w:rPr>
                <w:rFonts w:asciiTheme="minorHAnsi" w:hAnsiTheme="minorHAnsi" w:cstheme="minorHAnsi"/>
                <w:lang w:eastAsia="fr-FR"/>
              </w:rPr>
            </w:pPr>
          </w:p>
        </w:tc>
        <w:tc>
          <w:tcPr>
            <w:tcW w:w="369" w:type="dxa"/>
            <w:tcBorders>
              <w:top w:val="single" w:sz="4" w:space="0" w:color="auto"/>
              <w:left w:val="single" w:sz="4" w:space="0" w:color="auto"/>
              <w:bottom w:val="single" w:sz="4" w:space="0" w:color="auto"/>
              <w:right w:val="single" w:sz="4" w:space="0" w:color="auto"/>
            </w:tcBorders>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3</w:t>
            </w:r>
          </w:p>
        </w:tc>
        <w:tc>
          <w:tcPr>
            <w:tcW w:w="738" w:type="dxa"/>
            <w:gridSpan w:val="3"/>
            <w:tcBorders>
              <w:left w:val="single" w:sz="4" w:space="0" w:color="auto"/>
              <w:right w:val="single" w:sz="4" w:space="0" w:color="auto"/>
            </w:tcBorders>
          </w:tcPr>
          <w:p w:rsidR="003A4948" w:rsidRPr="006D45CE" w:rsidRDefault="003A4948" w:rsidP="00715B9A">
            <w:pPr>
              <w:rPr>
                <w:rFonts w:asciiTheme="minorHAnsi" w:hAnsiTheme="minorHAnsi" w:cstheme="minorHAnsi"/>
                <w:lang w:eastAsia="fr-FR"/>
              </w:rPr>
            </w:pPr>
          </w:p>
        </w:tc>
        <w:tc>
          <w:tcPr>
            <w:tcW w:w="360" w:type="dxa"/>
            <w:gridSpan w:val="2"/>
            <w:tcBorders>
              <w:top w:val="single" w:sz="4" w:space="0" w:color="auto"/>
              <w:left w:val="single" w:sz="4" w:space="0" w:color="auto"/>
              <w:bottom w:val="single" w:sz="4" w:space="0" w:color="auto"/>
              <w:right w:val="single" w:sz="4" w:space="0" w:color="auto"/>
            </w:tcBorders>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4</w:t>
            </w:r>
          </w:p>
        </w:tc>
        <w:tc>
          <w:tcPr>
            <w:tcW w:w="355" w:type="dxa"/>
            <w:gridSpan w:val="2"/>
            <w:tcBorders>
              <w:left w:val="single" w:sz="4" w:space="0" w:color="auto"/>
            </w:tcBorders>
          </w:tcPr>
          <w:p w:rsidR="003A4948" w:rsidRPr="006D45CE" w:rsidRDefault="003A4948" w:rsidP="00715B9A">
            <w:pPr>
              <w:rPr>
                <w:rFonts w:asciiTheme="minorHAnsi" w:hAnsiTheme="minorHAnsi" w:cstheme="minorHAnsi"/>
                <w:lang w:eastAsia="fr-FR"/>
              </w:rPr>
            </w:pPr>
          </w:p>
        </w:tc>
      </w:tr>
      <w:tr w:rsidR="003A4948" w:rsidRPr="00AD270D" w:rsidTr="003A4948">
        <w:tc>
          <w:tcPr>
            <w:tcW w:w="5931" w:type="dxa"/>
            <w:gridSpan w:val="14"/>
          </w:tcPr>
          <w:p w:rsidR="003A4948" w:rsidRPr="00AD270D" w:rsidRDefault="003A4948" w:rsidP="00715B9A">
            <w:pPr>
              <w:rPr>
                <w:rFonts w:asciiTheme="minorHAnsi" w:hAnsiTheme="minorHAnsi" w:cstheme="minorHAnsi"/>
                <w:sz w:val="12"/>
                <w:szCs w:val="12"/>
                <w:lang w:eastAsia="fr-FR"/>
              </w:rPr>
            </w:pPr>
          </w:p>
        </w:tc>
        <w:tc>
          <w:tcPr>
            <w:tcW w:w="360" w:type="dxa"/>
            <w:gridSpan w:val="3"/>
            <w:tcBorders>
              <w:top w:val="single" w:sz="4" w:space="0" w:color="auto"/>
            </w:tcBorders>
          </w:tcPr>
          <w:p w:rsidR="003A4948" w:rsidRPr="00AD270D" w:rsidRDefault="003A4948" w:rsidP="00715B9A">
            <w:pPr>
              <w:rPr>
                <w:rFonts w:asciiTheme="minorHAnsi" w:hAnsiTheme="minorHAnsi" w:cstheme="minorHAnsi"/>
                <w:sz w:val="12"/>
                <w:szCs w:val="12"/>
                <w:lang w:eastAsia="fr-FR"/>
              </w:rPr>
            </w:pPr>
          </w:p>
        </w:tc>
        <w:tc>
          <w:tcPr>
            <w:tcW w:w="738" w:type="dxa"/>
            <w:gridSpan w:val="3"/>
          </w:tcPr>
          <w:p w:rsidR="003A4948" w:rsidRPr="00AD270D" w:rsidRDefault="003A4948" w:rsidP="00715B9A">
            <w:pPr>
              <w:rPr>
                <w:rFonts w:asciiTheme="minorHAnsi" w:hAnsiTheme="minorHAnsi" w:cstheme="minorHAnsi"/>
                <w:sz w:val="12"/>
                <w:szCs w:val="12"/>
                <w:lang w:eastAsia="fr-FR"/>
              </w:rPr>
            </w:pPr>
          </w:p>
        </w:tc>
        <w:tc>
          <w:tcPr>
            <w:tcW w:w="360" w:type="dxa"/>
            <w:tcBorders>
              <w:top w:val="single" w:sz="4" w:space="0" w:color="auto"/>
            </w:tcBorders>
          </w:tcPr>
          <w:p w:rsidR="003A4948" w:rsidRPr="00AD270D" w:rsidRDefault="003A4948" w:rsidP="00715B9A">
            <w:pPr>
              <w:rPr>
                <w:rFonts w:asciiTheme="minorHAnsi" w:hAnsiTheme="minorHAnsi" w:cstheme="minorHAnsi"/>
                <w:sz w:val="12"/>
                <w:szCs w:val="12"/>
                <w:lang w:eastAsia="fr-FR"/>
              </w:rPr>
            </w:pPr>
          </w:p>
        </w:tc>
        <w:tc>
          <w:tcPr>
            <w:tcW w:w="738" w:type="dxa"/>
            <w:gridSpan w:val="2"/>
          </w:tcPr>
          <w:p w:rsidR="003A4948" w:rsidRPr="00AD270D" w:rsidRDefault="003A4948" w:rsidP="00715B9A">
            <w:pPr>
              <w:rPr>
                <w:rFonts w:asciiTheme="minorHAnsi" w:hAnsiTheme="minorHAnsi" w:cstheme="minorHAnsi"/>
                <w:sz w:val="12"/>
                <w:szCs w:val="12"/>
                <w:lang w:eastAsia="fr-FR"/>
              </w:rPr>
            </w:pPr>
          </w:p>
        </w:tc>
        <w:tc>
          <w:tcPr>
            <w:tcW w:w="369" w:type="dxa"/>
            <w:tcBorders>
              <w:top w:val="single" w:sz="4" w:space="0" w:color="auto"/>
            </w:tcBorders>
          </w:tcPr>
          <w:p w:rsidR="003A4948" w:rsidRPr="00AD270D" w:rsidRDefault="003A4948" w:rsidP="00715B9A">
            <w:pPr>
              <w:rPr>
                <w:rFonts w:asciiTheme="minorHAnsi" w:hAnsiTheme="minorHAnsi" w:cstheme="minorHAnsi"/>
                <w:sz w:val="12"/>
                <w:szCs w:val="12"/>
                <w:lang w:eastAsia="fr-FR"/>
              </w:rPr>
            </w:pPr>
          </w:p>
        </w:tc>
        <w:tc>
          <w:tcPr>
            <w:tcW w:w="738" w:type="dxa"/>
            <w:gridSpan w:val="3"/>
          </w:tcPr>
          <w:p w:rsidR="003A4948" w:rsidRPr="00AD270D" w:rsidRDefault="003A4948" w:rsidP="00715B9A">
            <w:pPr>
              <w:rPr>
                <w:rFonts w:asciiTheme="minorHAnsi" w:hAnsiTheme="minorHAnsi" w:cstheme="minorHAnsi"/>
                <w:sz w:val="12"/>
                <w:szCs w:val="12"/>
                <w:lang w:eastAsia="fr-FR"/>
              </w:rPr>
            </w:pPr>
          </w:p>
        </w:tc>
        <w:tc>
          <w:tcPr>
            <w:tcW w:w="360" w:type="dxa"/>
            <w:gridSpan w:val="2"/>
            <w:tcBorders>
              <w:top w:val="single" w:sz="4" w:space="0" w:color="auto"/>
              <w:bottom w:val="single" w:sz="4" w:space="0" w:color="auto"/>
            </w:tcBorders>
          </w:tcPr>
          <w:p w:rsidR="003A4948" w:rsidRPr="00AD270D" w:rsidRDefault="003A4948" w:rsidP="00715B9A">
            <w:pPr>
              <w:rPr>
                <w:rFonts w:asciiTheme="minorHAnsi" w:hAnsiTheme="minorHAnsi" w:cstheme="minorHAnsi"/>
                <w:sz w:val="12"/>
                <w:szCs w:val="12"/>
                <w:lang w:eastAsia="fr-FR"/>
              </w:rPr>
            </w:pPr>
          </w:p>
        </w:tc>
        <w:tc>
          <w:tcPr>
            <w:tcW w:w="355" w:type="dxa"/>
            <w:gridSpan w:val="2"/>
          </w:tcPr>
          <w:p w:rsidR="003A4948" w:rsidRPr="00AD270D" w:rsidRDefault="003A4948" w:rsidP="00715B9A">
            <w:pPr>
              <w:rPr>
                <w:rFonts w:asciiTheme="minorHAnsi" w:hAnsiTheme="minorHAnsi" w:cstheme="minorHAnsi"/>
                <w:sz w:val="12"/>
                <w:szCs w:val="12"/>
                <w:lang w:eastAsia="fr-FR"/>
              </w:rPr>
            </w:pPr>
          </w:p>
        </w:tc>
      </w:tr>
      <w:tr w:rsidR="003A4948" w:rsidRPr="006D45CE" w:rsidTr="003A4948">
        <w:tc>
          <w:tcPr>
            <w:tcW w:w="5931" w:type="dxa"/>
            <w:gridSpan w:val="14"/>
            <w:tcBorders>
              <w:right w:val="single" w:sz="4" w:space="0" w:color="auto"/>
            </w:tcBorders>
          </w:tcPr>
          <w:p w:rsidR="003A4948" w:rsidRPr="006D45CE" w:rsidRDefault="003A4948" w:rsidP="005679DF">
            <w:pPr>
              <w:pStyle w:val="Paragraphedeliste"/>
              <w:numPr>
                <w:ilvl w:val="0"/>
                <w:numId w:val="11"/>
              </w:numPr>
              <w:rPr>
                <w:rFonts w:asciiTheme="minorHAnsi" w:hAnsiTheme="minorHAnsi" w:cstheme="minorHAnsi"/>
                <w:lang w:eastAsia="fr-FR"/>
              </w:rPr>
            </w:pPr>
            <w:r w:rsidRPr="006D45CE">
              <w:rPr>
                <w:rFonts w:asciiTheme="minorHAnsi" w:hAnsiTheme="minorHAnsi" w:cstheme="minorHAnsi"/>
                <w:lang w:eastAsia="fr-FR"/>
              </w:rPr>
              <w:t>Le déroulement de l’activité</w:t>
            </w:r>
          </w:p>
        </w:tc>
        <w:tc>
          <w:tcPr>
            <w:tcW w:w="360" w:type="dxa"/>
            <w:gridSpan w:val="3"/>
            <w:tcBorders>
              <w:top w:val="single" w:sz="4" w:space="0" w:color="auto"/>
              <w:left w:val="single" w:sz="4" w:space="0" w:color="auto"/>
              <w:bottom w:val="single" w:sz="4" w:space="0" w:color="auto"/>
              <w:right w:val="single" w:sz="4" w:space="0" w:color="auto"/>
            </w:tcBorders>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1</w:t>
            </w:r>
          </w:p>
        </w:tc>
        <w:tc>
          <w:tcPr>
            <w:tcW w:w="738" w:type="dxa"/>
            <w:gridSpan w:val="3"/>
            <w:tcBorders>
              <w:left w:val="single" w:sz="4" w:space="0" w:color="auto"/>
              <w:right w:val="single" w:sz="4" w:space="0" w:color="auto"/>
            </w:tcBorders>
          </w:tcPr>
          <w:p w:rsidR="003A4948" w:rsidRPr="006D45CE" w:rsidRDefault="003A4948" w:rsidP="00715B9A">
            <w:pPr>
              <w:rPr>
                <w:rFonts w:asciiTheme="minorHAnsi" w:hAnsiTheme="minorHAnsi" w:cstheme="minorHAnsi"/>
                <w:lang w:eastAsia="fr-FR"/>
              </w:rPr>
            </w:pPr>
          </w:p>
        </w:tc>
        <w:tc>
          <w:tcPr>
            <w:tcW w:w="360" w:type="dxa"/>
            <w:tcBorders>
              <w:top w:val="single" w:sz="4" w:space="0" w:color="auto"/>
              <w:left w:val="single" w:sz="4" w:space="0" w:color="auto"/>
              <w:bottom w:val="single" w:sz="4" w:space="0" w:color="auto"/>
              <w:right w:val="single" w:sz="4" w:space="0" w:color="auto"/>
            </w:tcBorders>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2</w:t>
            </w:r>
          </w:p>
        </w:tc>
        <w:tc>
          <w:tcPr>
            <w:tcW w:w="738" w:type="dxa"/>
            <w:gridSpan w:val="2"/>
            <w:tcBorders>
              <w:left w:val="single" w:sz="4" w:space="0" w:color="auto"/>
              <w:right w:val="single" w:sz="4" w:space="0" w:color="auto"/>
            </w:tcBorders>
          </w:tcPr>
          <w:p w:rsidR="003A4948" w:rsidRPr="006D45CE" w:rsidRDefault="003A4948" w:rsidP="00715B9A">
            <w:pPr>
              <w:rPr>
                <w:rFonts w:asciiTheme="minorHAnsi" w:hAnsiTheme="minorHAnsi" w:cstheme="minorHAnsi"/>
                <w:lang w:eastAsia="fr-FR"/>
              </w:rPr>
            </w:pPr>
          </w:p>
        </w:tc>
        <w:tc>
          <w:tcPr>
            <w:tcW w:w="369" w:type="dxa"/>
            <w:tcBorders>
              <w:top w:val="single" w:sz="4" w:space="0" w:color="auto"/>
              <w:left w:val="single" w:sz="4" w:space="0" w:color="auto"/>
              <w:bottom w:val="single" w:sz="4" w:space="0" w:color="auto"/>
              <w:right w:val="single" w:sz="4" w:space="0" w:color="auto"/>
            </w:tcBorders>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3</w:t>
            </w:r>
          </w:p>
        </w:tc>
        <w:tc>
          <w:tcPr>
            <w:tcW w:w="738" w:type="dxa"/>
            <w:gridSpan w:val="3"/>
            <w:tcBorders>
              <w:left w:val="single" w:sz="4" w:space="0" w:color="auto"/>
              <w:right w:val="single" w:sz="4" w:space="0" w:color="auto"/>
            </w:tcBorders>
          </w:tcPr>
          <w:p w:rsidR="003A4948" w:rsidRPr="006D45CE" w:rsidRDefault="003A4948" w:rsidP="00715B9A">
            <w:pPr>
              <w:rPr>
                <w:rFonts w:asciiTheme="minorHAnsi" w:hAnsiTheme="minorHAnsi" w:cstheme="minorHAnsi"/>
                <w:lang w:eastAsia="fr-FR"/>
              </w:rPr>
            </w:pPr>
          </w:p>
        </w:tc>
        <w:tc>
          <w:tcPr>
            <w:tcW w:w="360" w:type="dxa"/>
            <w:gridSpan w:val="2"/>
            <w:tcBorders>
              <w:top w:val="single" w:sz="4" w:space="0" w:color="auto"/>
              <w:left w:val="single" w:sz="4" w:space="0" w:color="auto"/>
              <w:bottom w:val="single" w:sz="4" w:space="0" w:color="auto"/>
              <w:right w:val="single" w:sz="4" w:space="0" w:color="auto"/>
            </w:tcBorders>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4</w:t>
            </w:r>
          </w:p>
        </w:tc>
        <w:tc>
          <w:tcPr>
            <w:tcW w:w="355" w:type="dxa"/>
            <w:gridSpan w:val="2"/>
            <w:tcBorders>
              <w:left w:val="single" w:sz="4" w:space="0" w:color="auto"/>
            </w:tcBorders>
          </w:tcPr>
          <w:p w:rsidR="003A4948" w:rsidRPr="006D45CE" w:rsidRDefault="003A4948" w:rsidP="00715B9A">
            <w:pPr>
              <w:rPr>
                <w:rFonts w:asciiTheme="minorHAnsi" w:hAnsiTheme="minorHAnsi" w:cstheme="minorHAnsi"/>
                <w:lang w:eastAsia="fr-FR"/>
              </w:rPr>
            </w:pPr>
          </w:p>
        </w:tc>
      </w:tr>
      <w:tr w:rsidR="003A4948" w:rsidRPr="00AD270D" w:rsidTr="003A4948">
        <w:tc>
          <w:tcPr>
            <w:tcW w:w="5931" w:type="dxa"/>
            <w:gridSpan w:val="14"/>
          </w:tcPr>
          <w:p w:rsidR="003A4948" w:rsidRPr="00AD270D" w:rsidRDefault="003A4948" w:rsidP="00715B9A">
            <w:pPr>
              <w:rPr>
                <w:rFonts w:asciiTheme="minorHAnsi" w:hAnsiTheme="minorHAnsi" w:cstheme="minorHAnsi"/>
                <w:sz w:val="12"/>
                <w:szCs w:val="12"/>
                <w:lang w:eastAsia="fr-FR"/>
              </w:rPr>
            </w:pPr>
          </w:p>
        </w:tc>
        <w:tc>
          <w:tcPr>
            <w:tcW w:w="360" w:type="dxa"/>
            <w:gridSpan w:val="3"/>
            <w:tcBorders>
              <w:top w:val="single" w:sz="4" w:space="0" w:color="auto"/>
            </w:tcBorders>
          </w:tcPr>
          <w:p w:rsidR="003A4948" w:rsidRPr="00AD270D" w:rsidRDefault="003A4948" w:rsidP="00715B9A">
            <w:pPr>
              <w:rPr>
                <w:rFonts w:asciiTheme="minorHAnsi" w:hAnsiTheme="minorHAnsi" w:cstheme="minorHAnsi"/>
                <w:sz w:val="12"/>
                <w:szCs w:val="12"/>
                <w:lang w:eastAsia="fr-FR"/>
              </w:rPr>
            </w:pPr>
          </w:p>
        </w:tc>
        <w:tc>
          <w:tcPr>
            <w:tcW w:w="738" w:type="dxa"/>
            <w:gridSpan w:val="3"/>
          </w:tcPr>
          <w:p w:rsidR="003A4948" w:rsidRPr="00AD270D" w:rsidRDefault="003A4948" w:rsidP="00715B9A">
            <w:pPr>
              <w:rPr>
                <w:rFonts w:asciiTheme="minorHAnsi" w:hAnsiTheme="minorHAnsi" w:cstheme="minorHAnsi"/>
                <w:sz w:val="12"/>
                <w:szCs w:val="12"/>
                <w:lang w:eastAsia="fr-FR"/>
              </w:rPr>
            </w:pPr>
          </w:p>
        </w:tc>
        <w:tc>
          <w:tcPr>
            <w:tcW w:w="360" w:type="dxa"/>
            <w:tcBorders>
              <w:top w:val="single" w:sz="4" w:space="0" w:color="auto"/>
            </w:tcBorders>
          </w:tcPr>
          <w:p w:rsidR="003A4948" w:rsidRPr="00AD270D" w:rsidRDefault="003A4948" w:rsidP="00715B9A">
            <w:pPr>
              <w:rPr>
                <w:rFonts w:asciiTheme="minorHAnsi" w:hAnsiTheme="minorHAnsi" w:cstheme="minorHAnsi"/>
                <w:sz w:val="12"/>
                <w:szCs w:val="12"/>
                <w:lang w:eastAsia="fr-FR"/>
              </w:rPr>
            </w:pPr>
          </w:p>
        </w:tc>
        <w:tc>
          <w:tcPr>
            <w:tcW w:w="738" w:type="dxa"/>
            <w:gridSpan w:val="2"/>
          </w:tcPr>
          <w:p w:rsidR="003A4948" w:rsidRPr="00AD270D" w:rsidRDefault="003A4948" w:rsidP="00715B9A">
            <w:pPr>
              <w:rPr>
                <w:rFonts w:asciiTheme="minorHAnsi" w:hAnsiTheme="minorHAnsi" w:cstheme="minorHAnsi"/>
                <w:sz w:val="12"/>
                <w:szCs w:val="12"/>
                <w:lang w:eastAsia="fr-FR"/>
              </w:rPr>
            </w:pPr>
          </w:p>
        </w:tc>
        <w:tc>
          <w:tcPr>
            <w:tcW w:w="369" w:type="dxa"/>
            <w:tcBorders>
              <w:top w:val="single" w:sz="4" w:space="0" w:color="auto"/>
            </w:tcBorders>
          </w:tcPr>
          <w:p w:rsidR="003A4948" w:rsidRPr="00AD270D" w:rsidRDefault="003A4948" w:rsidP="00715B9A">
            <w:pPr>
              <w:rPr>
                <w:rFonts w:asciiTheme="minorHAnsi" w:hAnsiTheme="minorHAnsi" w:cstheme="minorHAnsi"/>
                <w:sz w:val="12"/>
                <w:szCs w:val="12"/>
                <w:lang w:eastAsia="fr-FR"/>
              </w:rPr>
            </w:pPr>
          </w:p>
        </w:tc>
        <w:tc>
          <w:tcPr>
            <w:tcW w:w="738" w:type="dxa"/>
            <w:gridSpan w:val="3"/>
          </w:tcPr>
          <w:p w:rsidR="003A4948" w:rsidRPr="00AD270D" w:rsidRDefault="003A4948" w:rsidP="00715B9A">
            <w:pPr>
              <w:rPr>
                <w:rFonts w:asciiTheme="minorHAnsi" w:hAnsiTheme="minorHAnsi" w:cstheme="minorHAnsi"/>
                <w:sz w:val="12"/>
                <w:szCs w:val="12"/>
                <w:lang w:eastAsia="fr-FR"/>
              </w:rPr>
            </w:pPr>
          </w:p>
        </w:tc>
        <w:tc>
          <w:tcPr>
            <w:tcW w:w="360" w:type="dxa"/>
            <w:gridSpan w:val="2"/>
            <w:tcBorders>
              <w:top w:val="single" w:sz="4" w:space="0" w:color="auto"/>
              <w:bottom w:val="single" w:sz="4" w:space="0" w:color="auto"/>
            </w:tcBorders>
          </w:tcPr>
          <w:p w:rsidR="003A4948" w:rsidRPr="00AD270D" w:rsidRDefault="003A4948" w:rsidP="00715B9A">
            <w:pPr>
              <w:rPr>
                <w:rFonts w:asciiTheme="minorHAnsi" w:hAnsiTheme="minorHAnsi" w:cstheme="minorHAnsi"/>
                <w:sz w:val="12"/>
                <w:szCs w:val="12"/>
                <w:lang w:eastAsia="fr-FR"/>
              </w:rPr>
            </w:pPr>
          </w:p>
        </w:tc>
        <w:tc>
          <w:tcPr>
            <w:tcW w:w="355" w:type="dxa"/>
            <w:gridSpan w:val="2"/>
          </w:tcPr>
          <w:p w:rsidR="003A4948" w:rsidRPr="00AD270D" w:rsidRDefault="003A4948" w:rsidP="00715B9A">
            <w:pPr>
              <w:rPr>
                <w:rFonts w:asciiTheme="minorHAnsi" w:hAnsiTheme="minorHAnsi" w:cstheme="minorHAnsi"/>
                <w:sz w:val="12"/>
                <w:szCs w:val="12"/>
                <w:lang w:eastAsia="fr-FR"/>
              </w:rPr>
            </w:pPr>
          </w:p>
        </w:tc>
      </w:tr>
      <w:tr w:rsidR="003A4948" w:rsidRPr="006D45CE" w:rsidTr="003A4948">
        <w:tc>
          <w:tcPr>
            <w:tcW w:w="5931" w:type="dxa"/>
            <w:gridSpan w:val="14"/>
            <w:tcBorders>
              <w:right w:val="single" w:sz="4" w:space="0" w:color="auto"/>
            </w:tcBorders>
          </w:tcPr>
          <w:p w:rsidR="003A4948" w:rsidRPr="006D45CE" w:rsidRDefault="003A4948" w:rsidP="005679DF">
            <w:pPr>
              <w:pStyle w:val="Paragraphedeliste"/>
              <w:numPr>
                <w:ilvl w:val="0"/>
                <w:numId w:val="11"/>
              </w:numPr>
              <w:rPr>
                <w:rFonts w:asciiTheme="minorHAnsi" w:hAnsiTheme="minorHAnsi" w:cstheme="minorHAnsi"/>
                <w:lang w:eastAsia="fr-FR"/>
              </w:rPr>
            </w:pPr>
            <w:r w:rsidRPr="006D45CE">
              <w:rPr>
                <w:rFonts w:asciiTheme="minorHAnsi" w:hAnsiTheme="minorHAnsi" w:cstheme="minorHAnsi"/>
                <w:lang w:eastAsia="fr-FR"/>
              </w:rPr>
              <w:t>Le dynamisme de l’animation</w:t>
            </w:r>
          </w:p>
        </w:tc>
        <w:tc>
          <w:tcPr>
            <w:tcW w:w="360" w:type="dxa"/>
            <w:gridSpan w:val="3"/>
            <w:tcBorders>
              <w:top w:val="single" w:sz="4" w:space="0" w:color="auto"/>
              <w:left w:val="single" w:sz="4" w:space="0" w:color="auto"/>
              <w:bottom w:val="single" w:sz="4" w:space="0" w:color="auto"/>
              <w:right w:val="single" w:sz="4" w:space="0" w:color="auto"/>
            </w:tcBorders>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1</w:t>
            </w:r>
          </w:p>
        </w:tc>
        <w:tc>
          <w:tcPr>
            <w:tcW w:w="738" w:type="dxa"/>
            <w:gridSpan w:val="3"/>
            <w:tcBorders>
              <w:left w:val="single" w:sz="4" w:space="0" w:color="auto"/>
              <w:right w:val="single" w:sz="4" w:space="0" w:color="auto"/>
            </w:tcBorders>
          </w:tcPr>
          <w:p w:rsidR="003A4948" w:rsidRPr="006D45CE" w:rsidRDefault="003A4948" w:rsidP="00715B9A">
            <w:pPr>
              <w:rPr>
                <w:rFonts w:asciiTheme="minorHAnsi" w:hAnsiTheme="minorHAnsi" w:cstheme="minorHAnsi"/>
                <w:lang w:eastAsia="fr-FR"/>
              </w:rPr>
            </w:pPr>
          </w:p>
        </w:tc>
        <w:tc>
          <w:tcPr>
            <w:tcW w:w="360" w:type="dxa"/>
            <w:tcBorders>
              <w:top w:val="single" w:sz="4" w:space="0" w:color="auto"/>
              <w:left w:val="single" w:sz="4" w:space="0" w:color="auto"/>
              <w:bottom w:val="single" w:sz="4" w:space="0" w:color="auto"/>
              <w:right w:val="single" w:sz="4" w:space="0" w:color="auto"/>
            </w:tcBorders>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2</w:t>
            </w:r>
          </w:p>
        </w:tc>
        <w:tc>
          <w:tcPr>
            <w:tcW w:w="738" w:type="dxa"/>
            <w:gridSpan w:val="2"/>
            <w:tcBorders>
              <w:left w:val="single" w:sz="4" w:space="0" w:color="auto"/>
              <w:right w:val="single" w:sz="4" w:space="0" w:color="auto"/>
            </w:tcBorders>
          </w:tcPr>
          <w:p w:rsidR="003A4948" w:rsidRPr="006D45CE" w:rsidRDefault="003A4948" w:rsidP="00715B9A">
            <w:pPr>
              <w:rPr>
                <w:rFonts w:asciiTheme="minorHAnsi" w:hAnsiTheme="minorHAnsi" w:cstheme="minorHAnsi"/>
                <w:lang w:eastAsia="fr-FR"/>
              </w:rPr>
            </w:pPr>
          </w:p>
        </w:tc>
        <w:tc>
          <w:tcPr>
            <w:tcW w:w="369" w:type="dxa"/>
            <w:tcBorders>
              <w:top w:val="single" w:sz="4" w:space="0" w:color="auto"/>
              <w:left w:val="single" w:sz="4" w:space="0" w:color="auto"/>
              <w:bottom w:val="single" w:sz="4" w:space="0" w:color="auto"/>
              <w:right w:val="single" w:sz="4" w:space="0" w:color="auto"/>
            </w:tcBorders>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3</w:t>
            </w:r>
          </w:p>
        </w:tc>
        <w:tc>
          <w:tcPr>
            <w:tcW w:w="738" w:type="dxa"/>
            <w:gridSpan w:val="3"/>
            <w:tcBorders>
              <w:left w:val="single" w:sz="4" w:space="0" w:color="auto"/>
              <w:right w:val="single" w:sz="4" w:space="0" w:color="auto"/>
            </w:tcBorders>
          </w:tcPr>
          <w:p w:rsidR="003A4948" w:rsidRPr="006D45CE" w:rsidRDefault="003A4948" w:rsidP="00715B9A">
            <w:pPr>
              <w:rPr>
                <w:rFonts w:asciiTheme="minorHAnsi" w:hAnsiTheme="minorHAnsi" w:cstheme="minorHAnsi"/>
                <w:lang w:eastAsia="fr-FR"/>
              </w:rPr>
            </w:pPr>
          </w:p>
        </w:tc>
        <w:tc>
          <w:tcPr>
            <w:tcW w:w="360" w:type="dxa"/>
            <w:gridSpan w:val="2"/>
            <w:tcBorders>
              <w:top w:val="single" w:sz="4" w:space="0" w:color="auto"/>
              <w:left w:val="single" w:sz="4" w:space="0" w:color="auto"/>
              <w:bottom w:val="single" w:sz="4" w:space="0" w:color="auto"/>
              <w:right w:val="single" w:sz="4" w:space="0" w:color="auto"/>
            </w:tcBorders>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4</w:t>
            </w:r>
          </w:p>
        </w:tc>
        <w:tc>
          <w:tcPr>
            <w:tcW w:w="355" w:type="dxa"/>
            <w:gridSpan w:val="2"/>
            <w:tcBorders>
              <w:left w:val="single" w:sz="4" w:space="0" w:color="auto"/>
            </w:tcBorders>
          </w:tcPr>
          <w:p w:rsidR="003A4948" w:rsidRPr="006D45CE" w:rsidRDefault="003A4948" w:rsidP="00715B9A">
            <w:pPr>
              <w:rPr>
                <w:rFonts w:asciiTheme="minorHAnsi" w:hAnsiTheme="minorHAnsi" w:cstheme="minorHAnsi"/>
                <w:lang w:eastAsia="fr-FR"/>
              </w:rPr>
            </w:pPr>
          </w:p>
        </w:tc>
      </w:tr>
      <w:tr w:rsidR="003A4948" w:rsidRPr="00AD270D" w:rsidTr="003A4948">
        <w:tc>
          <w:tcPr>
            <w:tcW w:w="5931" w:type="dxa"/>
            <w:gridSpan w:val="14"/>
          </w:tcPr>
          <w:p w:rsidR="003A4948" w:rsidRPr="00AD270D" w:rsidRDefault="003A4948" w:rsidP="00715B9A">
            <w:pPr>
              <w:rPr>
                <w:rFonts w:asciiTheme="minorHAnsi" w:hAnsiTheme="minorHAnsi" w:cstheme="minorHAnsi"/>
                <w:sz w:val="12"/>
                <w:szCs w:val="12"/>
                <w:lang w:eastAsia="fr-FR"/>
              </w:rPr>
            </w:pPr>
          </w:p>
        </w:tc>
        <w:tc>
          <w:tcPr>
            <w:tcW w:w="360" w:type="dxa"/>
            <w:gridSpan w:val="3"/>
            <w:tcBorders>
              <w:top w:val="single" w:sz="4" w:space="0" w:color="auto"/>
            </w:tcBorders>
          </w:tcPr>
          <w:p w:rsidR="003A4948" w:rsidRPr="00AD270D" w:rsidRDefault="003A4948" w:rsidP="00715B9A">
            <w:pPr>
              <w:rPr>
                <w:rFonts w:asciiTheme="minorHAnsi" w:hAnsiTheme="minorHAnsi" w:cstheme="minorHAnsi"/>
                <w:sz w:val="12"/>
                <w:szCs w:val="12"/>
                <w:lang w:eastAsia="fr-FR"/>
              </w:rPr>
            </w:pPr>
          </w:p>
        </w:tc>
        <w:tc>
          <w:tcPr>
            <w:tcW w:w="738" w:type="dxa"/>
            <w:gridSpan w:val="3"/>
          </w:tcPr>
          <w:p w:rsidR="003A4948" w:rsidRPr="00AD270D" w:rsidRDefault="003A4948" w:rsidP="00715B9A">
            <w:pPr>
              <w:rPr>
                <w:rFonts w:asciiTheme="minorHAnsi" w:hAnsiTheme="minorHAnsi" w:cstheme="minorHAnsi"/>
                <w:sz w:val="12"/>
                <w:szCs w:val="12"/>
                <w:lang w:eastAsia="fr-FR"/>
              </w:rPr>
            </w:pPr>
          </w:p>
        </w:tc>
        <w:tc>
          <w:tcPr>
            <w:tcW w:w="360" w:type="dxa"/>
            <w:tcBorders>
              <w:top w:val="single" w:sz="4" w:space="0" w:color="auto"/>
            </w:tcBorders>
          </w:tcPr>
          <w:p w:rsidR="003A4948" w:rsidRPr="00AD270D" w:rsidRDefault="003A4948" w:rsidP="00715B9A">
            <w:pPr>
              <w:rPr>
                <w:rFonts w:asciiTheme="minorHAnsi" w:hAnsiTheme="minorHAnsi" w:cstheme="minorHAnsi"/>
                <w:sz w:val="12"/>
                <w:szCs w:val="12"/>
                <w:lang w:eastAsia="fr-FR"/>
              </w:rPr>
            </w:pPr>
          </w:p>
        </w:tc>
        <w:tc>
          <w:tcPr>
            <w:tcW w:w="738" w:type="dxa"/>
            <w:gridSpan w:val="2"/>
          </w:tcPr>
          <w:p w:rsidR="003A4948" w:rsidRPr="00AD270D" w:rsidRDefault="003A4948" w:rsidP="00715B9A">
            <w:pPr>
              <w:rPr>
                <w:rFonts w:asciiTheme="minorHAnsi" w:hAnsiTheme="minorHAnsi" w:cstheme="minorHAnsi"/>
                <w:sz w:val="12"/>
                <w:szCs w:val="12"/>
                <w:lang w:eastAsia="fr-FR"/>
              </w:rPr>
            </w:pPr>
          </w:p>
        </w:tc>
        <w:tc>
          <w:tcPr>
            <w:tcW w:w="369" w:type="dxa"/>
            <w:tcBorders>
              <w:top w:val="single" w:sz="4" w:space="0" w:color="auto"/>
            </w:tcBorders>
          </w:tcPr>
          <w:p w:rsidR="003A4948" w:rsidRPr="00AD270D" w:rsidRDefault="003A4948" w:rsidP="00715B9A">
            <w:pPr>
              <w:rPr>
                <w:rFonts w:asciiTheme="minorHAnsi" w:hAnsiTheme="minorHAnsi" w:cstheme="minorHAnsi"/>
                <w:sz w:val="12"/>
                <w:szCs w:val="12"/>
                <w:lang w:eastAsia="fr-FR"/>
              </w:rPr>
            </w:pPr>
          </w:p>
        </w:tc>
        <w:tc>
          <w:tcPr>
            <w:tcW w:w="738" w:type="dxa"/>
            <w:gridSpan w:val="3"/>
          </w:tcPr>
          <w:p w:rsidR="003A4948" w:rsidRPr="00AD270D" w:rsidRDefault="003A4948" w:rsidP="00715B9A">
            <w:pPr>
              <w:rPr>
                <w:rFonts w:asciiTheme="minorHAnsi" w:hAnsiTheme="minorHAnsi" w:cstheme="minorHAnsi"/>
                <w:sz w:val="12"/>
                <w:szCs w:val="12"/>
                <w:lang w:eastAsia="fr-FR"/>
              </w:rPr>
            </w:pPr>
          </w:p>
        </w:tc>
        <w:tc>
          <w:tcPr>
            <w:tcW w:w="360" w:type="dxa"/>
            <w:gridSpan w:val="2"/>
            <w:tcBorders>
              <w:top w:val="single" w:sz="4" w:space="0" w:color="auto"/>
              <w:bottom w:val="single" w:sz="4" w:space="0" w:color="auto"/>
            </w:tcBorders>
          </w:tcPr>
          <w:p w:rsidR="003A4948" w:rsidRPr="00AD270D" w:rsidRDefault="003A4948" w:rsidP="00715B9A">
            <w:pPr>
              <w:rPr>
                <w:rFonts w:asciiTheme="minorHAnsi" w:hAnsiTheme="minorHAnsi" w:cstheme="minorHAnsi"/>
                <w:sz w:val="12"/>
                <w:szCs w:val="12"/>
                <w:lang w:eastAsia="fr-FR"/>
              </w:rPr>
            </w:pPr>
          </w:p>
        </w:tc>
        <w:tc>
          <w:tcPr>
            <w:tcW w:w="355" w:type="dxa"/>
            <w:gridSpan w:val="2"/>
          </w:tcPr>
          <w:p w:rsidR="003A4948" w:rsidRPr="00AD270D" w:rsidRDefault="003A4948" w:rsidP="00715B9A">
            <w:pPr>
              <w:rPr>
                <w:rFonts w:asciiTheme="minorHAnsi" w:hAnsiTheme="minorHAnsi" w:cstheme="minorHAnsi"/>
                <w:sz w:val="12"/>
                <w:szCs w:val="12"/>
                <w:lang w:eastAsia="fr-FR"/>
              </w:rPr>
            </w:pPr>
          </w:p>
        </w:tc>
      </w:tr>
      <w:tr w:rsidR="003A4948" w:rsidRPr="006D45CE" w:rsidTr="003A4948">
        <w:tc>
          <w:tcPr>
            <w:tcW w:w="5931" w:type="dxa"/>
            <w:gridSpan w:val="14"/>
            <w:tcBorders>
              <w:right w:val="single" w:sz="4" w:space="0" w:color="auto"/>
            </w:tcBorders>
          </w:tcPr>
          <w:p w:rsidR="003A4948" w:rsidRPr="006D45CE" w:rsidRDefault="003A4948" w:rsidP="005679DF">
            <w:pPr>
              <w:pStyle w:val="Paragraphedeliste"/>
              <w:numPr>
                <w:ilvl w:val="0"/>
                <w:numId w:val="11"/>
              </w:numPr>
              <w:rPr>
                <w:rFonts w:asciiTheme="minorHAnsi" w:hAnsiTheme="minorHAnsi" w:cstheme="minorHAnsi"/>
                <w:lang w:eastAsia="fr-FR"/>
              </w:rPr>
            </w:pPr>
            <w:r w:rsidRPr="006D45CE">
              <w:rPr>
                <w:rFonts w:asciiTheme="minorHAnsi" w:hAnsiTheme="minorHAnsi" w:cstheme="minorHAnsi"/>
                <w:lang w:eastAsia="fr-FR"/>
              </w:rPr>
              <w:t>La documentation fournie aux participants</w:t>
            </w:r>
          </w:p>
        </w:tc>
        <w:tc>
          <w:tcPr>
            <w:tcW w:w="360" w:type="dxa"/>
            <w:gridSpan w:val="3"/>
            <w:tcBorders>
              <w:top w:val="single" w:sz="4" w:space="0" w:color="auto"/>
              <w:left w:val="single" w:sz="4" w:space="0" w:color="auto"/>
              <w:bottom w:val="single" w:sz="4" w:space="0" w:color="auto"/>
              <w:right w:val="single" w:sz="4" w:space="0" w:color="auto"/>
            </w:tcBorders>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1</w:t>
            </w:r>
          </w:p>
        </w:tc>
        <w:tc>
          <w:tcPr>
            <w:tcW w:w="738" w:type="dxa"/>
            <w:gridSpan w:val="3"/>
            <w:tcBorders>
              <w:left w:val="single" w:sz="4" w:space="0" w:color="auto"/>
              <w:right w:val="single" w:sz="4" w:space="0" w:color="auto"/>
            </w:tcBorders>
          </w:tcPr>
          <w:p w:rsidR="003A4948" w:rsidRPr="006D45CE" w:rsidRDefault="003A4948" w:rsidP="00715B9A">
            <w:pPr>
              <w:rPr>
                <w:rFonts w:asciiTheme="minorHAnsi" w:hAnsiTheme="minorHAnsi" w:cstheme="minorHAnsi"/>
                <w:lang w:eastAsia="fr-FR"/>
              </w:rPr>
            </w:pPr>
          </w:p>
        </w:tc>
        <w:tc>
          <w:tcPr>
            <w:tcW w:w="360" w:type="dxa"/>
            <w:tcBorders>
              <w:top w:val="single" w:sz="4" w:space="0" w:color="auto"/>
              <w:left w:val="single" w:sz="4" w:space="0" w:color="auto"/>
              <w:bottom w:val="single" w:sz="4" w:space="0" w:color="auto"/>
              <w:right w:val="single" w:sz="4" w:space="0" w:color="auto"/>
            </w:tcBorders>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2</w:t>
            </w:r>
          </w:p>
        </w:tc>
        <w:tc>
          <w:tcPr>
            <w:tcW w:w="738" w:type="dxa"/>
            <w:gridSpan w:val="2"/>
            <w:tcBorders>
              <w:left w:val="single" w:sz="4" w:space="0" w:color="auto"/>
              <w:right w:val="single" w:sz="4" w:space="0" w:color="auto"/>
            </w:tcBorders>
          </w:tcPr>
          <w:p w:rsidR="003A4948" w:rsidRPr="006D45CE" w:rsidRDefault="003A4948" w:rsidP="00715B9A">
            <w:pPr>
              <w:rPr>
                <w:rFonts w:asciiTheme="minorHAnsi" w:hAnsiTheme="minorHAnsi" w:cstheme="minorHAnsi"/>
                <w:lang w:eastAsia="fr-FR"/>
              </w:rPr>
            </w:pPr>
          </w:p>
        </w:tc>
        <w:tc>
          <w:tcPr>
            <w:tcW w:w="369" w:type="dxa"/>
            <w:tcBorders>
              <w:top w:val="single" w:sz="4" w:space="0" w:color="auto"/>
              <w:left w:val="single" w:sz="4" w:space="0" w:color="auto"/>
              <w:bottom w:val="single" w:sz="4" w:space="0" w:color="auto"/>
              <w:right w:val="single" w:sz="4" w:space="0" w:color="auto"/>
            </w:tcBorders>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3</w:t>
            </w:r>
          </w:p>
        </w:tc>
        <w:tc>
          <w:tcPr>
            <w:tcW w:w="738" w:type="dxa"/>
            <w:gridSpan w:val="3"/>
            <w:tcBorders>
              <w:left w:val="single" w:sz="4" w:space="0" w:color="auto"/>
              <w:right w:val="single" w:sz="4" w:space="0" w:color="auto"/>
            </w:tcBorders>
          </w:tcPr>
          <w:p w:rsidR="003A4948" w:rsidRPr="006D45CE" w:rsidRDefault="003A4948" w:rsidP="00715B9A">
            <w:pPr>
              <w:rPr>
                <w:rFonts w:asciiTheme="minorHAnsi" w:hAnsiTheme="minorHAnsi" w:cstheme="minorHAnsi"/>
                <w:lang w:eastAsia="fr-FR"/>
              </w:rPr>
            </w:pPr>
          </w:p>
        </w:tc>
        <w:tc>
          <w:tcPr>
            <w:tcW w:w="360" w:type="dxa"/>
            <w:gridSpan w:val="2"/>
            <w:tcBorders>
              <w:top w:val="single" w:sz="4" w:space="0" w:color="auto"/>
              <w:left w:val="single" w:sz="4" w:space="0" w:color="auto"/>
              <w:bottom w:val="single" w:sz="4" w:space="0" w:color="auto"/>
              <w:right w:val="single" w:sz="4" w:space="0" w:color="auto"/>
            </w:tcBorders>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4</w:t>
            </w:r>
          </w:p>
        </w:tc>
        <w:tc>
          <w:tcPr>
            <w:tcW w:w="355" w:type="dxa"/>
            <w:gridSpan w:val="2"/>
            <w:tcBorders>
              <w:left w:val="single" w:sz="4" w:space="0" w:color="auto"/>
            </w:tcBorders>
          </w:tcPr>
          <w:p w:rsidR="003A4948" w:rsidRPr="006D45CE" w:rsidRDefault="003A4948" w:rsidP="00715B9A">
            <w:pPr>
              <w:rPr>
                <w:rFonts w:asciiTheme="minorHAnsi" w:hAnsiTheme="minorHAnsi" w:cstheme="minorHAnsi"/>
                <w:lang w:eastAsia="fr-FR"/>
              </w:rPr>
            </w:pPr>
          </w:p>
        </w:tc>
      </w:tr>
      <w:tr w:rsidR="003A4948" w:rsidRPr="00AD270D" w:rsidTr="003A4948">
        <w:tc>
          <w:tcPr>
            <w:tcW w:w="5931" w:type="dxa"/>
            <w:gridSpan w:val="14"/>
          </w:tcPr>
          <w:p w:rsidR="003A4948" w:rsidRPr="00AD270D" w:rsidRDefault="003A4948" w:rsidP="00715B9A">
            <w:pPr>
              <w:rPr>
                <w:rFonts w:asciiTheme="minorHAnsi" w:hAnsiTheme="minorHAnsi" w:cstheme="minorHAnsi"/>
                <w:sz w:val="12"/>
                <w:szCs w:val="12"/>
                <w:lang w:eastAsia="fr-FR"/>
              </w:rPr>
            </w:pPr>
          </w:p>
        </w:tc>
        <w:tc>
          <w:tcPr>
            <w:tcW w:w="360" w:type="dxa"/>
            <w:gridSpan w:val="3"/>
            <w:tcBorders>
              <w:top w:val="single" w:sz="4" w:space="0" w:color="auto"/>
            </w:tcBorders>
          </w:tcPr>
          <w:p w:rsidR="003A4948" w:rsidRPr="00AD270D" w:rsidRDefault="003A4948" w:rsidP="00715B9A">
            <w:pPr>
              <w:rPr>
                <w:rFonts w:asciiTheme="minorHAnsi" w:hAnsiTheme="minorHAnsi" w:cstheme="minorHAnsi"/>
                <w:sz w:val="12"/>
                <w:szCs w:val="12"/>
                <w:lang w:eastAsia="fr-FR"/>
              </w:rPr>
            </w:pPr>
          </w:p>
        </w:tc>
        <w:tc>
          <w:tcPr>
            <w:tcW w:w="738" w:type="dxa"/>
            <w:gridSpan w:val="3"/>
          </w:tcPr>
          <w:p w:rsidR="003A4948" w:rsidRPr="00AD270D" w:rsidRDefault="003A4948" w:rsidP="00715B9A">
            <w:pPr>
              <w:rPr>
                <w:rFonts w:asciiTheme="minorHAnsi" w:hAnsiTheme="minorHAnsi" w:cstheme="minorHAnsi"/>
                <w:sz w:val="12"/>
                <w:szCs w:val="12"/>
                <w:lang w:eastAsia="fr-FR"/>
              </w:rPr>
            </w:pPr>
          </w:p>
        </w:tc>
        <w:tc>
          <w:tcPr>
            <w:tcW w:w="360" w:type="dxa"/>
            <w:tcBorders>
              <w:top w:val="single" w:sz="4" w:space="0" w:color="auto"/>
            </w:tcBorders>
          </w:tcPr>
          <w:p w:rsidR="003A4948" w:rsidRPr="00AD270D" w:rsidRDefault="003A4948" w:rsidP="00715B9A">
            <w:pPr>
              <w:rPr>
                <w:rFonts w:asciiTheme="minorHAnsi" w:hAnsiTheme="minorHAnsi" w:cstheme="minorHAnsi"/>
                <w:sz w:val="12"/>
                <w:szCs w:val="12"/>
                <w:lang w:eastAsia="fr-FR"/>
              </w:rPr>
            </w:pPr>
          </w:p>
        </w:tc>
        <w:tc>
          <w:tcPr>
            <w:tcW w:w="738" w:type="dxa"/>
            <w:gridSpan w:val="2"/>
          </w:tcPr>
          <w:p w:rsidR="003A4948" w:rsidRPr="00AD270D" w:rsidRDefault="003A4948" w:rsidP="00715B9A">
            <w:pPr>
              <w:rPr>
                <w:rFonts w:asciiTheme="minorHAnsi" w:hAnsiTheme="minorHAnsi" w:cstheme="minorHAnsi"/>
                <w:sz w:val="12"/>
                <w:szCs w:val="12"/>
                <w:lang w:eastAsia="fr-FR"/>
              </w:rPr>
            </w:pPr>
          </w:p>
        </w:tc>
        <w:tc>
          <w:tcPr>
            <w:tcW w:w="369" w:type="dxa"/>
            <w:tcBorders>
              <w:top w:val="single" w:sz="4" w:space="0" w:color="auto"/>
            </w:tcBorders>
          </w:tcPr>
          <w:p w:rsidR="003A4948" w:rsidRPr="00AD270D" w:rsidRDefault="003A4948" w:rsidP="00715B9A">
            <w:pPr>
              <w:rPr>
                <w:rFonts w:asciiTheme="minorHAnsi" w:hAnsiTheme="minorHAnsi" w:cstheme="minorHAnsi"/>
                <w:sz w:val="12"/>
                <w:szCs w:val="12"/>
                <w:lang w:eastAsia="fr-FR"/>
              </w:rPr>
            </w:pPr>
          </w:p>
        </w:tc>
        <w:tc>
          <w:tcPr>
            <w:tcW w:w="738" w:type="dxa"/>
            <w:gridSpan w:val="3"/>
          </w:tcPr>
          <w:p w:rsidR="003A4948" w:rsidRPr="00AD270D" w:rsidRDefault="003A4948" w:rsidP="00715B9A">
            <w:pPr>
              <w:rPr>
                <w:rFonts w:asciiTheme="minorHAnsi" w:hAnsiTheme="minorHAnsi" w:cstheme="minorHAnsi"/>
                <w:sz w:val="12"/>
                <w:szCs w:val="12"/>
                <w:lang w:eastAsia="fr-FR"/>
              </w:rPr>
            </w:pPr>
          </w:p>
        </w:tc>
        <w:tc>
          <w:tcPr>
            <w:tcW w:w="360" w:type="dxa"/>
            <w:gridSpan w:val="2"/>
            <w:tcBorders>
              <w:top w:val="single" w:sz="4" w:space="0" w:color="auto"/>
              <w:bottom w:val="single" w:sz="4" w:space="0" w:color="auto"/>
            </w:tcBorders>
          </w:tcPr>
          <w:p w:rsidR="003A4948" w:rsidRPr="00AD270D" w:rsidRDefault="003A4948" w:rsidP="00715B9A">
            <w:pPr>
              <w:rPr>
                <w:rFonts w:asciiTheme="minorHAnsi" w:hAnsiTheme="minorHAnsi" w:cstheme="minorHAnsi"/>
                <w:sz w:val="12"/>
                <w:szCs w:val="12"/>
                <w:lang w:eastAsia="fr-FR"/>
              </w:rPr>
            </w:pPr>
          </w:p>
        </w:tc>
        <w:tc>
          <w:tcPr>
            <w:tcW w:w="355" w:type="dxa"/>
            <w:gridSpan w:val="2"/>
          </w:tcPr>
          <w:p w:rsidR="003A4948" w:rsidRPr="00AD270D" w:rsidRDefault="003A4948" w:rsidP="00715B9A">
            <w:pPr>
              <w:rPr>
                <w:rFonts w:asciiTheme="minorHAnsi" w:hAnsiTheme="minorHAnsi" w:cstheme="minorHAnsi"/>
                <w:sz w:val="12"/>
                <w:szCs w:val="12"/>
                <w:lang w:eastAsia="fr-FR"/>
              </w:rPr>
            </w:pPr>
          </w:p>
        </w:tc>
      </w:tr>
      <w:tr w:rsidR="003A4948" w:rsidRPr="006D45CE" w:rsidTr="003A4948">
        <w:tc>
          <w:tcPr>
            <w:tcW w:w="5931" w:type="dxa"/>
            <w:gridSpan w:val="14"/>
            <w:tcBorders>
              <w:right w:val="single" w:sz="4" w:space="0" w:color="auto"/>
            </w:tcBorders>
          </w:tcPr>
          <w:p w:rsidR="003A4948" w:rsidRPr="006D45CE" w:rsidRDefault="003A4948" w:rsidP="005679DF">
            <w:pPr>
              <w:pStyle w:val="Paragraphedeliste"/>
              <w:numPr>
                <w:ilvl w:val="0"/>
                <w:numId w:val="11"/>
              </w:numPr>
              <w:rPr>
                <w:rFonts w:asciiTheme="minorHAnsi" w:hAnsiTheme="minorHAnsi" w:cstheme="minorHAnsi"/>
                <w:lang w:eastAsia="fr-FR"/>
              </w:rPr>
            </w:pPr>
            <w:r w:rsidRPr="006D45CE">
              <w:rPr>
                <w:rFonts w:asciiTheme="minorHAnsi" w:hAnsiTheme="minorHAnsi" w:cstheme="minorHAnsi"/>
                <w:lang w:eastAsia="fr-FR"/>
              </w:rPr>
              <w:t>Les possibilités d’échanges entre les participants</w:t>
            </w:r>
          </w:p>
        </w:tc>
        <w:tc>
          <w:tcPr>
            <w:tcW w:w="360" w:type="dxa"/>
            <w:gridSpan w:val="3"/>
            <w:tcBorders>
              <w:top w:val="single" w:sz="4" w:space="0" w:color="auto"/>
              <w:left w:val="single" w:sz="4" w:space="0" w:color="auto"/>
              <w:bottom w:val="single" w:sz="4" w:space="0" w:color="auto"/>
              <w:right w:val="single" w:sz="4" w:space="0" w:color="auto"/>
            </w:tcBorders>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1</w:t>
            </w:r>
          </w:p>
        </w:tc>
        <w:tc>
          <w:tcPr>
            <w:tcW w:w="738" w:type="dxa"/>
            <w:gridSpan w:val="3"/>
            <w:tcBorders>
              <w:left w:val="single" w:sz="4" w:space="0" w:color="auto"/>
              <w:right w:val="single" w:sz="4" w:space="0" w:color="auto"/>
            </w:tcBorders>
          </w:tcPr>
          <w:p w:rsidR="003A4948" w:rsidRPr="006D45CE" w:rsidRDefault="003A4948" w:rsidP="00715B9A">
            <w:pPr>
              <w:rPr>
                <w:rFonts w:asciiTheme="minorHAnsi" w:hAnsiTheme="minorHAnsi" w:cstheme="minorHAnsi"/>
                <w:lang w:eastAsia="fr-FR"/>
              </w:rPr>
            </w:pPr>
          </w:p>
        </w:tc>
        <w:tc>
          <w:tcPr>
            <w:tcW w:w="360" w:type="dxa"/>
            <w:tcBorders>
              <w:top w:val="single" w:sz="4" w:space="0" w:color="auto"/>
              <w:left w:val="single" w:sz="4" w:space="0" w:color="auto"/>
              <w:bottom w:val="single" w:sz="4" w:space="0" w:color="auto"/>
              <w:right w:val="single" w:sz="4" w:space="0" w:color="auto"/>
            </w:tcBorders>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2</w:t>
            </w:r>
          </w:p>
        </w:tc>
        <w:tc>
          <w:tcPr>
            <w:tcW w:w="738" w:type="dxa"/>
            <w:gridSpan w:val="2"/>
            <w:tcBorders>
              <w:left w:val="single" w:sz="4" w:space="0" w:color="auto"/>
              <w:right w:val="single" w:sz="4" w:space="0" w:color="auto"/>
            </w:tcBorders>
          </w:tcPr>
          <w:p w:rsidR="003A4948" w:rsidRPr="006D45CE" w:rsidRDefault="003A4948" w:rsidP="00715B9A">
            <w:pPr>
              <w:rPr>
                <w:rFonts w:asciiTheme="minorHAnsi" w:hAnsiTheme="minorHAnsi" w:cstheme="minorHAnsi"/>
                <w:lang w:eastAsia="fr-FR"/>
              </w:rPr>
            </w:pPr>
          </w:p>
        </w:tc>
        <w:tc>
          <w:tcPr>
            <w:tcW w:w="369" w:type="dxa"/>
            <w:tcBorders>
              <w:top w:val="single" w:sz="4" w:space="0" w:color="auto"/>
              <w:left w:val="single" w:sz="4" w:space="0" w:color="auto"/>
              <w:bottom w:val="single" w:sz="4" w:space="0" w:color="auto"/>
              <w:right w:val="single" w:sz="4" w:space="0" w:color="auto"/>
            </w:tcBorders>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3</w:t>
            </w:r>
          </w:p>
        </w:tc>
        <w:tc>
          <w:tcPr>
            <w:tcW w:w="738" w:type="dxa"/>
            <w:gridSpan w:val="3"/>
            <w:tcBorders>
              <w:left w:val="single" w:sz="4" w:space="0" w:color="auto"/>
              <w:right w:val="single" w:sz="4" w:space="0" w:color="auto"/>
            </w:tcBorders>
          </w:tcPr>
          <w:p w:rsidR="003A4948" w:rsidRPr="006D45CE" w:rsidRDefault="003A4948" w:rsidP="00715B9A">
            <w:pPr>
              <w:rPr>
                <w:rFonts w:asciiTheme="minorHAnsi" w:hAnsiTheme="minorHAnsi" w:cstheme="minorHAnsi"/>
                <w:lang w:eastAsia="fr-FR"/>
              </w:rPr>
            </w:pPr>
          </w:p>
        </w:tc>
        <w:tc>
          <w:tcPr>
            <w:tcW w:w="360" w:type="dxa"/>
            <w:gridSpan w:val="2"/>
            <w:tcBorders>
              <w:top w:val="single" w:sz="4" w:space="0" w:color="auto"/>
              <w:left w:val="single" w:sz="4" w:space="0" w:color="auto"/>
              <w:bottom w:val="single" w:sz="4" w:space="0" w:color="auto"/>
              <w:right w:val="single" w:sz="4" w:space="0" w:color="auto"/>
            </w:tcBorders>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4</w:t>
            </w:r>
          </w:p>
        </w:tc>
        <w:tc>
          <w:tcPr>
            <w:tcW w:w="355" w:type="dxa"/>
            <w:gridSpan w:val="2"/>
            <w:tcBorders>
              <w:left w:val="single" w:sz="4" w:space="0" w:color="auto"/>
            </w:tcBorders>
          </w:tcPr>
          <w:p w:rsidR="003A4948" w:rsidRPr="006D45CE" w:rsidRDefault="003A4948" w:rsidP="00715B9A">
            <w:pPr>
              <w:rPr>
                <w:rFonts w:asciiTheme="minorHAnsi" w:hAnsiTheme="minorHAnsi" w:cstheme="minorHAnsi"/>
                <w:lang w:eastAsia="fr-FR"/>
              </w:rPr>
            </w:pPr>
          </w:p>
        </w:tc>
      </w:tr>
      <w:tr w:rsidR="003A4948" w:rsidRPr="00AD270D" w:rsidTr="003A4948">
        <w:tc>
          <w:tcPr>
            <w:tcW w:w="5931" w:type="dxa"/>
            <w:gridSpan w:val="14"/>
          </w:tcPr>
          <w:p w:rsidR="003A4948" w:rsidRPr="00AD270D" w:rsidRDefault="003A4948" w:rsidP="00715B9A">
            <w:pPr>
              <w:rPr>
                <w:rFonts w:asciiTheme="minorHAnsi" w:hAnsiTheme="minorHAnsi" w:cstheme="minorHAnsi"/>
                <w:sz w:val="12"/>
                <w:szCs w:val="12"/>
                <w:lang w:eastAsia="fr-FR"/>
              </w:rPr>
            </w:pPr>
          </w:p>
        </w:tc>
        <w:tc>
          <w:tcPr>
            <w:tcW w:w="360" w:type="dxa"/>
            <w:gridSpan w:val="3"/>
            <w:tcBorders>
              <w:top w:val="single" w:sz="4" w:space="0" w:color="auto"/>
            </w:tcBorders>
          </w:tcPr>
          <w:p w:rsidR="003A4948" w:rsidRPr="00AD270D" w:rsidRDefault="003A4948" w:rsidP="00715B9A">
            <w:pPr>
              <w:rPr>
                <w:rFonts w:asciiTheme="minorHAnsi" w:hAnsiTheme="minorHAnsi" w:cstheme="minorHAnsi"/>
                <w:sz w:val="12"/>
                <w:szCs w:val="12"/>
                <w:lang w:eastAsia="fr-FR"/>
              </w:rPr>
            </w:pPr>
          </w:p>
        </w:tc>
        <w:tc>
          <w:tcPr>
            <w:tcW w:w="738" w:type="dxa"/>
            <w:gridSpan w:val="3"/>
          </w:tcPr>
          <w:p w:rsidR="003A4948" w:rsidRPr="00AD270D" w:rsidRDefault="003A4948" w:rsidP="00715B9A">
            <w:pPr>
              <w:rPr>
                <w:rFonts w:asciiTheme="minorHAnsi" w:hAnsiTheme="minorHAnsi" w:cstheme="minorHAnsi"/>
                <w:sz w:val="12"/>
                <w:szCs w:val="12"/>
                <w:lang w:eastAsia="fr-FR"/>
              </w:rPr>
            </w:pPr>
          </w:p>
        </w:tc>
        <w:tc>
          <w:tcPr>
            <w:tcW w:w="360" w:type="dxa"/>
            <w:tcBorders>
              <w:top w:val="single" w:sz="4" w:space="0" w:color="auto"/>
            </w:tcBorders>
          </w:tcPr>
          <w:p w:rsidR="003A4948" w:rsidRPr="00AD270D" w:rsidRDefault="003A4948" w:rsidP="00715B9A">
            <w:pPr>
              <w:rPr>
                <w:rFonts w:asciiTheme="minorHAnsi" w:hAnsiTheme="minorHAnsi" w:cstheme="minorHAnsi"/>
                <w:sz w:val="12"/>
                <w:szCs w:val="12"/>
                <w:lang w:eastAsia="fr-FR"/>
              </w:rPr>
            </w:pPr>
          </w:p>
        </w:tc>
        <w:tc>
          <w:tcPr>
            <w:tcW w:w="738" w:type="dxa"/>
            <w:gridSpan w:val="2"/>
          </w:tcPr>
          <w:p w:rsidR="003A4948" w:rsidRPr="00AD270D" w:rsidRDefault="003A4948" w:rsidP="00715B9A">
            <w:pPr>
              <w:rPr>
                <w:rFonts w:asciiTheme="minorHAnsi" w:hAnsiTheme="minorHAnsi" w:cstheme="minorHAnsi"/>
                <w:sz w:val="12"/>
                <w:szCs w:val="12"/>
                <w:lang w:eastAsia="fr-FR"/>
              </w:rPr>
            </w:pPr>
          </w:p>
        </w:tc>
        <w:tc>
          <w:tcPr>
            <w:tcW w:w="369" w:type="dxa"/>
            <w:tcBorders>
              <w:top w:val="single" w:sz="4" w:space="0" w:color="auto"/>
            </w:tcBorders>
          </w:tcPr>
          <w:p w:rsidR="003A4948" w:rsidRPr="00AD270D" w:rsidRDefault="003A4948" w:rsidP="00715B9A">
            <w:pPr>
              <w:rPr>
                <w:rFonts w:asciiTheme="minorHAnsi" w:hAnsiTheme="minorHAnsi" w:cstheme="minorHAnsi"/>
                <w:sz w:val="12"/>
                <w:szCs w:val="12"/>
                <w:lang w:eastAsia="fr-FR"/>
              </w:rPr>
            </w:pPr>
          </w:p>
        </w:tc>
        <w:tc>
          <w:tcPr>
            <w:tcW w:w="738" w:type="dxa"/>
            <w:gridSpan w:val="3"/>
          </w:tcPr>
          <w:p w:rsidR="003A4948" w:rsidRPr="00AD270D" w:rsidRDefault="003A4948" w:rsidP="00715B9A">
            <w:pPr>
              <w:rPr>
                <w:rFonts w:asciiTheme="minorHAnsi" w:hAnsiTheme="minorHAnsi" w:cstheme="minorHAnsi"/>
                <w:sz w:val="12"/>
                <w:szCs w:val="12"/>
                <w:lang w:eastAsia="fr-FR"/>
              </w:rPr>
            </w:pPr>
          </w:p>
        </w:tc>
        <w:tc>
          <w:tcPr>
            <w:tcW w:w="360" w:type="dxa"/>
            <w:gridSpan w:val="2"/>
            <w:tcBorders>
              <w:top w:val="single" w:sz="4" w:space="0" w:color="auto"/>
              <w:bottom w:val="single" w:sz="4" w:space="0" w:color="auto"/>
            </w:tcBorders>
          </w:tcPr>
          <w:p w:rsidR="003A4948" w:rsidRPr="00AD270D" w:rsidRDefault="003A4948" w:rsidP="00715B9A">
            <w:pPr>
              <w:rPr>
                <w:rFonts w:asciiTheme="minorHAnsi" w:hAnsiTheme="minorHAnsi" w:cstheme="minorHAnsi"/>
                <w:sz w:val="12"/>
                <w:szCs w:val="12"/>
                <w:lang w:eastAsia="fr-FR"/>
              </w:rPr>
            </w:pPr>
          </w:p>
        </w:tc>
        <w:tc>
          <w:tcPr>
            <w:tcW w:w="355" w:type="dxa"/>
            <w:gridSpan w:val="2"/>
          </w:tcPr>
          <w:p w:rsidR="003A4948" w:rsidRPr="00AD270D" w:rsidRDefault="003A4948" w:rsidP="00715B9A">
            <w:pPr>
              <w:rPr>
                <w:rFonts w:asciiTheme="minorHAnsi" w:hAnsiTheme="minorHAnsi" w:cstheme="minorHAnsi"/>
                <w:sz w:val="12"/>
                <w:szCs w:val="12"/>
                <w:lang w:eastAsia="fr-FR"/>
              </w:rPr>
            </w:pPr>
          </w:p>
        </w:tc>
      </w:tr>
      <w:tr w:rsidR="003A4948" w:rsidRPr="006D45CE" w:rsidTr="003A4948">
        <w:tc>
          <w:tcPr>
            <w:tcW w:w="5931" w:type="dxa"/>
            <w:gridSpan w:val="14"/>
            <w:tcBorders>
              <w:right w:val="single" w:sz="4" w:space="0" w:color="auto"/>
            </w:tcBorders>
          </w:tcPr>
          <w:p w:rsidR="003A4948" w:rsidRPr="006D45CE" w:rsidRDefault="003A4948" w:rsidP="005679DF">
            <w:pPr>
              <w:pStyle w:val="Paragraphedeliste"/>
              <w:numPr>
                <w:ilvl w:val="0"/>
                <w:numId w:val="11"/>
              </w:numPr>
              <w:rPr>
                <w:rFonts w:asciiTheme="minorHAnsi" w:hAnsiTheme="minorHAnsi" w:cstheme="minorHAnsi"/>
                <w:lang w:eastAsia="fr-FR"/>
              </w:rPr>
            </w:pPr>
            <w:r w:rsidRPr="006D45CE">
              <w:rPr>
                <w:rFonts w:asciiTheme="minorHAnsi" w:hAnsiTheme="minorHAnsi" w:cstheme="minorHAnsi"/>
                <w:lang w:eastAsia="fr-FR"/>
              </w:rPr>
              <w:t>Les réponses aux questions des participants</w:t>
            </w:r>
          </w:p>
        </w:tc>
        <w:tc>
          <w:tcPr>
            <w:tcW w:w="360" w:type="dxa"/>
            <w:gridSpan w:val="3"/>
            <w:tcBorders>
              <w:top w:val="single" w:sz="4" w:space="0" w:color="auto"/>
              <w:left w:val="single" w:sz="4" w:space="0" w:color="auto"/>
              <w:bottom w:val="single" w:sz="4" w:space="0" w:color="auto"/>
              <w:right w:val="single" w:sz="4" w:space="0" w:color="auto"/>
            </w:tcBorders>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1</w:t>
            </w:r>
          </w:p>
        </w:tc>
        <w:tc>
          <w:tcPr>
            <w:tcW w:w="738" w:type="dxa"/>
            <w:gridSpan w:val="3"/>
            <w:tcBorders>
              <w:left w:val="single" w:sz="4" w:space="0" w:color="auto"/>
              <w:right w:val="single" w:sz="4" w:space="0" w:color="auto"/>
            </w:tcBorders>
          </w:tcPr>
          <w:p w:rsidR="003A4948" w:rsidRPr="006D45CE" w:rsidRDefault="003A4948" w:rsidP="00715B9A">
            <w:pPr>
              <w:rPr>
                <w:rFonts w:asciiTheme="minorHAnsi" w:hAnsiTheme="minorHAnsi" w:cstheme="minorHAnsi"/>
                <w:lang w:eastAsia="fr-FR"/>
              </w:rPr>
            </w:pPr>
          </w:p>
        </w:tc>
        <w:tc>
          <w:tcPr>
            <w:tcW w:w="360" w:type="dxa"/>
            <w:tcBorders>
              <w:top w:val="single" w:sz="4" w:space="0" w:color="auto"/>
              <w:left w:val="single" w:sz="4" w:space="0" w:color="auto"/>
              <w:bottom w:val="single" w:sz="4" w:space="0" w:color="auto"/>
              <w:right w:val="single" w:sz="4" w:space="0" w:color="auto"/>
            </w:tcBorders>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2</w:t>
            </w:r>
          </w:p>
        </w:tc>
        <w:tc>
          <w:tcPr>
            <w:tcW w:w="738" w:type="dxa"/>
            <w:gridSpan w:val="2"/>
            <w:tcBorders>
              <w:left w:val="single" w:sz="4" w:space="0" w:color="auto"/>
              <w:right w:val="single" w:sz="4" w:space="0" w:color="auto"/>
            </w:tcBorders>
          </w:tcPr>
          <w:p w:rsidR="003A4948" w:rsidRPr="006D45CE" w:rsidRDefault="003A4948" w:rsidP="00715B9A">
            <w:pPr>
              <w:rPr>
                <w:rFonts w:asciiTheme="minorHAnsi" w:hAnsiTheme="minorHAnsi" w:cstheme="minorHAnsi"/>
                <w:lang w:eastAsia="fr-FR"/>
              </w:rPr>
            </w:pPr>
          </w:p>
        </w:tc>
        <w:tc>
          <w:tcPr>
            <w:tcW w:w="369" w:type="dxa"/>
            <w:tcBorders>
              <w:top w:val="single" w:sz="4" w:space="0" w:color="auto"/>
              <w:left w:val="single" w:sz="4" w:space="0" w:color="auto"/>
              <w:bottom w:val="single" w:sz="4" w:space="0" w:color="auto"/>
              <w:right w:val="single" w:sz="4" w:space="0" w:color="auto"/>
            </w:tcBorders>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3</w:t>
            </w:r>
          </w:p>
        </w:tc>
        <w:tc>
          <w:tcPr>
            <w:tcW w:w="738" w:type="dxa"/>
            <w:gridSpan w:val="3"/>
            <w:tcBorders>
              <w:left w:val="single" w:sz="4" w:space="0" w:color="auto"/>
              <w:right w:val="single" w:sz="4" w:space="0" w:color="auto"/>
            </w:tcBorders>
          </w:tcPr>
          <w:p w:rsidR="003A4948" w:rsidRPr="006D45CE" w:rsidRDefault="003A4948" w:rsidP="00715B9A">
            <w:pPr>
              <w:rPr>
                <w:rFonts w:asciiTheme="minorHAnsi" w:hAnsiTheme="minorHAnsi" w:cstheme="minorHAnsi"/>
                <w:lang w:eastAsia="fr-FR"/>
              </w:rPr>
            </w:pPr>
          </w:p>
        </w:tc>
        <w:tc>
          <w:tcPr>
            <w:tcW w:w="360" w:type="dxa"/>
            <w:gridSpan w:val="2"/>
            <w:tcBorders>
              <w:top w:val="single" w:sz="4" w:space="0" w:color="auto"/>
              <w:left w:val="single" w:sz="4" w:space="0" w:color="auto"/>
              <w:bottom w:val="single" w:sz="4" w:space="0" w:color="auto"/>
              <w:right w:val="single" w:sz="4" w:space="0" w:color="auto"/>
            </w:tcBorders>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4</w:t>
            </w:r>
          </w:p>
        </w:tc>
        <w:tc>
          <w:tcPr>
            <w:tcW w:w="355" w:type="dxa"/>
            <w:gridSpan w:val="2"/>
            <w:tcBorders>
              <w:left w:val="single" w:sz="4" w:space="0" w:color="auto"/>
            </w:tcBorders>
          </w:tcPr>
          <w:p w:rsidR="003A4948" w:rsidRPr="006D45CE" w:rsidRDefault="003A4948" w:rsidP="00715B9A">
            <w:pPr>
              <w:rPr>
                <w:rFonts w:asciiTheme="minorHAnsi" w:hAnsiTheme="minorHAnsi" w:cstheme="minorHAnsi"/>
                <w:lang w:eastAsia="fr-FR"/>
              </w:rPr>
            </w:pPr>
          </w:p>
        </w:tc>
      </w:tr>
      <w:tr w:rsidR="003A4948" w:rsidRPr="00AD270D" w:rsidTr="003A4948">
        <w:tc>
          <w:tcPr>
            <w:tcW w:w="5931" w:type="dxa"/>
            <w:gridSpan w:val="14"/>
          </w:tcPr>
          <w:p w:rsidR="003A4948" w:rsidRPr="00AD270D" w:rsidRDefault="003A4948" w:rsidP="00715B9A">
            <w:pPr>
              <w:rPr>
                <w:rFonts w:asciiTheme="minorHAnsi" w:hAnsiTheme="minorHAnsi" w:cstheme="minorHAnsi"/>
                <w:sz w:val="12"/>
                <w:szCs w:val="12"/>
                <w:lang w:eastAsia="fr-FR"/>
              </w:rPr>
            </w:pPr>
          </w:p>
        </w:tc>
        <w:tc>
          <w:tcPr>
            <w:tcW w:w="360" w:type="dxa"/>
            <w:gridSpan w:val="3"/>
            <w:tcBorders>
              <w:top w:val="single" w:sz="4" w:space="0" w:color="auto"/>
            </w:tcBorders>
          </w:tcPr>
          <w:p w:rsidR="003A4948" w:rsidRPr="00AD270D" w:rsidRDefault="003A4948" w:rsidP="00715B9A">
            <w:pPr>
              <w:rPr>
                <w:rFonts w:asciiTheme="minorHAnsi" w:hAnsiTheme="minorHAnsi" w:cstheme="minorHAnsi"/>
                <w:sz w:val="12"/>
                <w:szCs w:val="12"/>
                <w:lang w:eastAsia="fr-FR"/>
              </w:rPr>
            </w:pPr>
          </w:p>
        </w:tc>
        <w:tc>
          <w:tcPr>
            <w:tcW w:w="738" w:type="dxa"/>
            <w:gridSpan w:val="3"/>
          </w:tcPr>
          <w:p w:rsidR="003A4948" w:rsidRPr="00AD270D" w:rsidRDefault="003A4948" w:rsidP="00715B9A">
            <w:pPr>
              <w:rPr>
                <w:rFonts w:asciiTheme="minorHAnsi" w:hAnsiTheme="minorHAnsi" w:cstheme="minorHAnsi"/>
                <w:sz w:val="12"/>
                <w:szCs w:val="12"/>
                <w:lang w:eastAsia="fr-FR"/>
              </w:rPr>
            </w:pPr>
          </w:p>
        </w:tc>
        <w:tc>
          <w:tcPr>
            <w:tcW w:w="360" w:type="dxa"/>
            <w:tcBorders>
              <w:top w:val="single" w:sz="4" w:space="0" w:color="auto"/>
            </w:tcBorders>
          </w:tcPr>
          <w:p w:rsidR="003A4948" w:rsidRPr="00AD270D" w:rsidRDefault="003A4948" w:rsidP="00715B9A">
            <w:pPr>
              <w:rPr>
                <w:rFonts w:asciiTheme="minorHAnsi" w:hAnsiTheme="minorHAnsi" w:cstheme="minorHAnsi"/>
                <w:sz w:val="12"/>
                <w:szCs w:val="12"/>
                <w:lang w:eastAsia="fr-FR"/>
              </w:rPr>
            </w:pPr>
          </w:p>
        </w:tc>
        <w:tc>
          <w:tcPr>
            <w:tcW w:w="738" w:type="dxa"/>
            <w:gridSpan w:val="2"/>
          </w:tcPr>
          <w:p w:rsidR="003A4948" w:rsidRPr="00AD270D" w:rsidRDefault="003A4948" w:rsidP="00715B9A">
            <w:pPr>
              <w:rPr>
                <w:rFonts w:asciiTheme="minorHAnsi" w:hAnsiTheme="minorHAnsi" w:cstheme="minorHAnsi"/>
                <w:sz w:val="12"/>
                <w:szCs w:val="12"/>
                <w:lang w:eastAsia="fr-FR"/>
              </w:rPr>
            </w:pPr>
          </w:p>
        </w:tc>
        <w:tc>
          <w:tcPr>
            <w:tcW w:w="369" w:type="dxa"/>
            <w:tcBorders>
              <w:top w:val="single" w:sz="4" w:space="0" w:color="auto"/>
            </w:tcBorders>
          </w:tcPr>
          <w:p w:rsidR="003A4948" w:rsidRPr="00AD270D" w:rsidRDefault="003A4948" w:rsidP="00715B9A">
            <w:pPr>
              <w:rPr>
                <w:rFonts w:asciiTheme="minorHAnsi" w:hAnsiTheme="minorHAnsi" w:cstheme="minorHAnsi"/>
                <w:sz w:val="12"/>
                <w:szCs w:val="12"/>
                <w:lang w:eastAsia="fr-FR"/>
              </w:rPr>
            </w:pPr>
          </w:p>
        </w:tc>
        <w:tc>
          <w:tcPr>
            <w:tcW w:w="738" w:type="dxa"/>
            <w:gridSpan w:val="3"/>
          </w:tcPr>
          <w:p w:rsidR="003A4948" w:rsidRPr="00AD270D" w:rsidRDefault="003A4948" w:rsidP="00715B9A">
            <w:pPr>
              <w:rPr>
                <w:rFonts w:asciiTheme="minorHAnsi" w:hAnsiTheme="minorHAnsi" w:cstheme="minorHAnsi"/>
                <w:sz w:val="12"/>
                <w:szCs w:val="12"/>
                <w:lang w:eastAsia="fr-FR"/>
              </w:rPr>
            </w:pPr>
          </w:p>
        </w:tc>
        <w:tc>
          <w:tcPr>
            <w:tcW w:w="360" w:type="dxa"/>
            <w:gridSpan w:val="2"/>
            <w:tcBorders>
              <w:top w:val="single" w:sz="4" w:space="0" w:color="auto"/>
              <w:bottom w:val="single" w:sz="4" w:space="0" w:color="auto"/>
            </w:tcBorders>
          </w:tcPr>
          <w:p w:rsidR="003A4948" w:rsidRPr="00AD270D" w:rsidRDefault="003A4948" w:rsidP="00715B9A">
            <w:pPr>
              <w:rPr>
                <w:rFonts w:asciiTheme="minorHAnsi" w:hAnsiTheme="minorHAnsi" w:cstheme="minorHAnsi"/>
                <w:sz w:val="12"/>
                <w:szCs w:val="12"/>
                <w:lang w:eastAsia="fr-FR"/>
              </w:rPr>
            </w:pPr>
          </w:p>
        </w:tc>
        <w:tc>
          <w:tcPr>
            <w:tcW w:w="355" w:type="dxa"/>
            <w:gridSpan w:val="2"/>
          </w:tcPr>
          <w:p w:rsidR="003A4948" w:rsidRPr="00AD270D" w:rsidRDefault="003A4948" w:rsidP="00715B9A">
            <w:pPr>
              <w:rPr>
                <w:rFonts w:asciiTheme="minorHAnsi" w:hAnsiTheme="minorHAnsi" w:cstheme="minorHAnsi"/>
                <w:sz w:val="12"/>
                <w:szCs w:val="12"/>
                <w:lang w:eastAsia="fr-FR"/>
              </w:rPr>
            </w:pPr>
          </w:p>
        </w:tc>
      </w:tr>
      <w:tr w:rsidR="003A4948" w:rsidRPr="006D45CE" w:rsidTr="003A4948">
        <w:tc>
          <w:tcPr>
            <w:tcW w:w="5931" w:type="dxa"/>
            <w:gridSpan w:val="14"/>
            <w:tcBorders>
              <w:right w:val="single" w:sz="4" w:space="0" w:color="auto"/>
            </w:tcBorders>
          </w:tcPr>
          <w:p w:rsidR="003A4948" w:rsidRPr="006D45CE" w:rsidRDefault="003A4948" w:rsidP="005679DF">
            <w:pPr>
              <w:pStyle w:val="Paragraphedeliste"/>
              <w:numPr>
                <w:ilvl w:val="0"/>
                <w:numId w:val="11"/>
              </w:numPr>
              <w:rPr>
                <w:rFonts w:asciiTheme="minorHAnsi" w:hAnsiTheme="minorHAnsi" w:cstheme="minorHAnsi"/>
                <w:lang w:eastAsia="fr-FR"/>
              </w:rPr>
            </w:pPr>
            <w:r w:rsidRPr="006D45CE">
              <w:rPr>
                <w:rFonts w:asciiTheme="minorHAnsi" w:hAnsiTheme="minorHAnsi" w:cstheme="minorHAnsi"/>
                <w:lang w:eastAsia="fr-FR"/>
              </w:rPr>
              <w:t>Les possibilités de réinvestissement</w:t>
            </w:r>
          </w:p>
        </w:tc>
        <w:tc>
          <w:tcPr>
            <w:tcW w:w="360" w:type="dxa"/>
            <w:gridSpan w:val="3"/>
            <w:tcBorders>
              <w:top w:val="single" w:sz="4" w:space="0" w:color="auto"/>
              <w:left w:val="single" w:sz="4" w:space="0" w:color="auto"/>
              <w:bottom w:val="single" w:sz="4" w:space="0" w:color="auto"/>
              <w:right w:val="single" w:sz="4" w:space="0" w:color="auto"/>
            </w:tcBorders>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1</w:t>
            </w:r>
          </w:p>
        </w:tc>
        <w:tc>
          <w:tcPr>
            <w:tcW w:w="738" w:type="dxa"/>
            <w:gridSpan w:val="3"/>
            <w:tcBorders>
              <w:left w:val="single" w:sz="4" w:space="0" w:color="auto"/>
              <w:right w:val="single" w:sz="4" w:space="0" w:color="auto"/>
            </w:tcBorders>
          </w:tcPr>
          <w:p w:rsidR="003A4948" w:rsidRPr="006D45CE" w:rsidRDefault="003A4948" w:rsidP="00715B9A">
            <w:pPr>
              <w:rPr>
                <w:rFonts w:asciiTheme="minorHAnsi" w:hAnsiTheme="minorHAnsi" w:cstheme="minorHAnsi"/>
                <w:lang w:eastAsia="fr-FR"/>
              </w:rPr>
            </w:pPr>
          </w:p>
        </w:tc>
        <w:tc>
          <w:tcPr>
            <w:tcW w:w="360" w:type="dxa"/>
            <w:tcBorders>
              <w:top w:val="single" w:sz="4" w:space="0" w:color="auto"/>
              <w:left w:val="single" w:sz="4" w:space="0" w:color="auto"/>
              <w:bottom w:val="single" w:sz="4" w:space="0" w:color="auto"/>
              <w:right w:val="single" w:sz="4" w:space="0" w:color="auto"/>
            </w:tcBorders>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2</w:t>
            </w:r>
          </w:p>
        </w:tc>
        <w:tc>
          <w:tcPr>
            <w:tcW w:w="738" w:type="dxa"/>
            <w:gridSpan w:val="2"/>
            <w:tcBorders>
              <w:left w:val="single" w:sz="4" w:space="0" w:color="auto"/>
              <w:right w:val="single" w:sz="4" w:space="0" w:color="auto"/>
            </w:tcBorders>
          </w:tcPr>
          <w:p w:rsidR="003A4948" w:rsidRPr="006D45CE" w:rsidRDefault="003A4948" w:rsidP="00715B9A">
            <w:pPr>
              <w:rPr>
                <w:rFonts w:asciiTheme="minorHAnsi" w:hAnsiTheme="minorHAnsi" w:cstheme="minorHAnsi"/>
                <w:lang w:eastAsia="fr-FR"/>
              </w:rPr>
            </w:pPr>
          </w:p>
        </w:tc>
        <w:tc>
          <w:tcPr>
            <w:tcW w:w="369" w:type="dxa"/>
            <w:tcBorders>
              <w:top w:val="single" w:sz="4" w:space="0" w:color="auto"/>
              <w:left w:val="single" w:sz="4" w:space="0" w:color="auto"/>
              <w:bottom w:val="single" w:sz="4" w:space="0" w:color="auto"/>
              <w:right w:val="single" w:sz="4" w:space="0" w:color="auto"/>
            </w:tcBorders>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3</w:t>
            </w:r>
          </w:p>
        </w:tc>
        <w:tc>
          <w:tcPr>
            <w:tcW w:w="738" w:type="dxa"/>
            <w:gridSpan w:val="3"/>
            <w:tcBorders>
              <w:left w:val="single" w:sz="4" w:space="0" w:color="auto"/>
              <w:right w:val="single" w:sz="4" w:space="0" w:color="auto"/>
            </w:tcBorders>
          </w:tcPr>
          <w:p w:rsidR="003A4948" w:rsidRPr="006D45CE" w:rsidRDefault="003A4948" w:rsidP="00715B9A">
            <w:pPr>
              <w:rPr>
                <w:rFonts w:asciiTheme="minorHAnsi" w:hAnsiTheme="minorHAnsi" w:cstheme="minorHAnsi"/>
                <w:lang w:eastAsia="fr-FR"/>
              </w:rPr>
            </w:pPr>
          </w:p>
        </w:tc>
        <w:tc>
          <w:tcPr>
            <w:tcW w:w="360" w:type="dxa"/>
            <w:gridSpan w:val="2"/>
            <w:tcBorders>
              <w:top w:val="single" w:sz="4" w:space="0" w:color="auto"/>
              <w:left w:val="single" w:sz="4" w:space="0" w:color="auto"/>
              <w:bottom w:val="single" w:sz="4" w:space="0" w:color="auto"/>
              <w:right w:val="single" w:sz="4" w:space="0" w:color="auto"/>
            </w:tcBorders>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4</w:t>
            </w:r>
          </w:p>
        </w:tc>
        <w:tc>
          <w:tcPr>
            <w:tcW w:w="355" w:type="dxa"/>
            <w:gridSpan w:val="2"/>
            <w:tcBorders>
              <w:left w:val="single" w:sz="4" w:space="0" w:color="auto"/>
            </w:tcBorders>
          </w:tcPr>
          <w:p w:rsidR="003A4948" w:rsidRPr="006D45CE" w:rsidRDefault="003A4948" w:rsidP="00715B9A">
            <w:pPr>
              <w:rPr>
                <w:rFonts w:asciiTheme="minorHAnsi" w:hAnsiTheme="minorHAnsi" w:cstheme="minorHAnsi"/>
                <w:lang w:eastAsia="fr-FR"/>
              </w:rPr>
            </w:pPr>
          </w:p>
        </w:tc>
      </w:tr>
      <w:tr w:rsidR="003A4948" w:rsidRPr="00AD270D" w:rsidTr="003A4948">
        <w:tc>
          <w:tcPr>
            <w:tcW w:w="5931" w:type="dxa"/>
            <w:gridSpan w:val="14"/>
          </w:tcPr>
          <w:p w:rsidR="003A4948" w:rsidRPr="00AD270D" w:rsidRDefault="003A4948" w:rsidP="00715B9A">
            <w:pPr>
              <w:rPr>
                <w:rFonts w:asciiTheme="minorHAnsi" w:hAnsiTheme="minorHAnsi" w:cstheme="minorHAnsi"/>
                <w:sz w:val="12"/>
                <w:szCs w:val="12"/>
                <w:lang w:eastAsia="fr-FR"/>
              </w:rPr>
            </w:pPr>
          </w:p>
        </w:tc>
        <w:tc>
          <w:tcPr>
            <w:tcW w:w="360" w:type="dxa"/>
            <w:gridSpan w:val="3"/>
            <w:tcBorders>
              <w:top w:val="single" w:sz="4" w:space="0" w:color="auto"/>
            </w:tcBorders>
          </w:tcPr>
          <w:p w:rsidR="003A4948" w:rsidRPr="00AD270D" w:rsidRDefault="003A4948" w:rsidP="00715B9A">
            <w:pPr>
              <w:rPr>
                <w:rFonts w:asciiTheme="minorHAnsi" w:hAnsiTheme="minorHAnsi" w:cstheme="minorHAnsi"/>
                <w:sz w:val="12"/>
                <w:szCs w:val="12"/>
                <w:lang w:eastAsia="fr-FR"/>
              </w:rPr>
            </w:pPr>
          </w:p>
        </w:tc>
        <w:tc>
          <w:tcPr>
            <w:tcW w:w="738" w:type="dxa"/>
            <w:gridSpan w:val="3"/>
          </w:tcPr>
          <w:p w:rsidR="003A4948" w:rsidRPr="00AD270D" w:rsidRDefault="003A4948" w:rsidP="00715B9A">
            <w:pPr>
              <w:rPr>
                <w:rFonts w:asciiTheme="minorHAnsi" w:hAnsiTheme="minorHAnsi" w:cstheme="minorHAnsi"/>
                <w:sz w:val="12"/>
                <w:szCs w:val="12"/>
                <w:lang w:eastAsia="fr-FR"/>
              </w:rPr>
            </w:pPr>
          </w:p>
        </w:tc>
        <w:tc>
          <w:tcPr>
            <w:tcW w:w="360" w:type="dxa"/>
            <w:tcBorders>
              <w:top w:val="single" w:sz="4" w:space="0" w:color="auto"/>
            </w:tcBorders>
          </w:tcPr>
          <w:p w:rsidR="003A4948" w:rsidRPr="00AD270D" w:rsidRDefault="003A4948" w:rsidP="00715B9A">
            <w:pPr>
              <w:rPr>
                <w:rFonts w:asciiTheme="minorHAnsi" w:hAnsiTheme="minorHAnsi" w:cstheme="minorHAnsi"/>
                <w:sz w:val="12"/>
                <w:szCs w:val="12"/>
                <w:lang w:eastAsia="fr-FR"/>
              </w:rPr>
            </w:pPr>
          </w:p>
        </w:tc>
        <w:tc>
          <w:tcPr>
            <w:tcW w:w="738" w:type="dxa"/>
            <w:gridSpan w:val="2"/>
          </w:tcPr>
          <w:p w:rsidR="003A4948" w:rsidRPr="00AD270D" w:rsidRDefault="003A4948" w:rsidP="00715B9A">
            <w:pPr>
              <w:rPr>
                <w:rFonts w:asciiTheme="minorHAnsi" w:hAnsiTheme="minorHAnsi" w:cstheme="minorHAnsi"/>
                <w:sz w:val="12"/>
                <w:szCs w:val="12"/>
                <w:lang w:eastAsia="fr-FR"/>
              </w:rPr>
            </w:pPr>
          </w:p>
        </w:tc>
        <w:tc>
          <w:tcPr>
            <w:tcW w:w="369" w:type="dxa"/>
            <w:tcBorders>
              <w:top w:val="single" w:sz="4" w:space="0" w:color="auto"/>
            </w:tcBorders>
          </w:tcPr>
          <w:p w:rsidR="003A4948" w:rsidRPr="00AD270D" w:rsidRDefault="003A4948" w:rsidP="00715B9A">
            <w:pPr>
              <w:rPr>
                <w:rFonts w:asciiTheme="minorHAnsi" w:hAnsiTheme="minorHAnsi" w:cstheme="minorHAnsi"/>
                <w:sz w:val="12"/>
                <w:szCs w:val="12"/>
                <w:lang w:eastAsia="fr-FR"/>
              </w:rPr>
            </w:pPr>
          </w:p>
        </w:tc>
        <w:tc>
          <w:tcPr>
            <w:tcW w:w="738" w:type="dxa"/>
            <w:gridSpan w:val="3"/>
          </w:tcPr>
          <w:p w:rsidR="003A4948" w:rsidRPr="00AD270D" w:rsidRDefault="003A4948" w:rsidP="00715B9A">
            <w:pPr>
              <w:rPr>
                <w:rFonts w:asciiTheme="minorHAnsi" w:hAnsiTheme="minorHAnsi" w:cstheme="minorHAnsi"/>
                <w:sz w:val="12"/>
                <w:szCs w:val="12"/>
                <w:lang w:eastAsia="fr-FR"/>
              </w:rPr>
            </w:pPr>
          </w:p>
        </w:tc>
        <w:tc>
          <w:tcPr>
            <w:tcW w:w="360" w:type="dxa"/>
            <w:gridSpan w:val="2"/>
            <w:tcBorders>
              <w:top w:val="single" w:sz="4" w:space="0" w:color="auto"/>
              <w:bottom w:val="single" w:sz="4" w:space="0" w:color="auto"/>
            </w:tcBorders>
          </w:tcPr>
          <w:p w:rsidR="003A4948" w:rsidRPr="00AD270D" w:rsidRDefault="003A4948" w:rsidP="00715B9A">
            <w:pPr>
              <w:rPr>
                <w:rFonts w:asciiTheme="minorHAnsi" w:hAnsiTheme="minorHAnsi" w:cstheme="minorHAnsi"/>
                <w:sz w:val="12"/>
                <w:szCs w:val="12"/>
                <w:lang w:eastAsia="fr-FR"/>
              </w:rPr>
            </w:pPr>
          </w:p>
        </w:tc>
        <w:tc>
          <w:tcPr>
            <w:tcW w:w="355" w:type="dxa"/>
            <w:gridSpan w:val="2"/>
          </w:tcPr>
          <w:p w:rsidR="003A4948" w:rsidRPr="00AD270D" w:rsidRDefault="003A4948" w:rsidP="00715B9A">
            <w:pPr>
              <w:rPr>
                <w:rFonts w:asciiTheme="minorHAnsi" w:hAnsiTheme="minorHAnsi" w:cstheme="minorHAnsi"/>
                <w:sz w:val="12"/>
                <w:szCs w:val="12"/>
                <w:lang w:eastAsia="fr-FR"/>
              </w:rPr>
            </w:pPr>
          </w:p>
        </w:tc>
      </w:tr>
      <w:tr w:rsidR="003A4948" w:rsidRPr="006D45CE" w:rsidTr="003A4948">
        <w:tc>
          <w:tcPr>
            <w:tcW w:w="5931" w:type="dxa"/>
            <w:gridSpan w:val="14"/>
            <w:tcBorders>
              <w:right w:val="single" w:sz="4" w:space="0" w:color="auto"/>
            </w:tcBorders>
          </w:tcPr>
          <w:p w:rsidR="003A4948" w:rsidRPr="006D45CE" w:rsidRDefault="003A4948" w:rsidP="005679DF">
            <w:pPr>
              <w:pStyle w:val="Paragraphedeliste"/>
              <w:numPr>
                <w:ilvl w:val="0"/>
                <w:numId w:val="11"/>
              </w:numPr>
              <w:rPr>
                <w:rFonts w:asciiTheme="minorHAnsi" w:hAnsiTheme="minorHAnsi" w:cstheme="minorHAnsi"/>
                <w:lang w:eastAsia="fr-FR"/>
              </w:rPr>
            </w:pPr>
            <w:r w:rsidRPr="006D45CE">
              <w:rPr>
                <w:rFonts w:asciiTheme="minorHAnsi" w:hAnsiTheme="minorHAnsi" w:cstheme="minorHAnsi"/>
                <w:lang w:eastAsia="fr-FR"/>
              </w:rPr>
              <w:t>L’organisation de l’activité (salle, horaire, etc.)</w:t>
            </w:r>
          </w:p>
        </w:tc>
        <w:tc>
          <w:tcPr>
            <w:tcW w:w="360" w:type="dxa"/>
            <w:gridSpan w:val="3"/>
            <w:tcBorders>
              <w:top w:val="single" w:sz="4" w:space="0" w:color="auto"/>
              <w:left w:val="single" w:sz="4" w:space="0" w:color="auto"/>
              <w:bottom w:val="single" w:sz="4" w:space="0" w:color="auto"/>
              <w:right w:val="single" w:sz="4" w:space="0" w:color="auto"/>
            </w:tcBorders>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1</w:t>
            </w:r>
          </w:p>
        </w:tc>
        <w:tc>
          <w:tcPr>
            <w:tcW w:w="738" w:type="dxa"/>
            <w:gridSpan w:val="3"/>
            <w:tcBorders>
              <w:left w:val="single" w:sz="4" w:space="0" w:color="auto"/>
              <w:right w:val="single" w:sz="4" w:space="0" w:color="auto"/>
            </w:tcBorders>
          </w:tcPr>
          <w:p w:rsidR="003A4948" w:rsidRPr="006D45CE" w:rsidRDefault="003A4948" w:rsidP="00715B9A">
            <w:pPr>
              <w:rPr>
                <w:rFonts w:asciiTheme="minorHAnsi" w:hAnsiTheme="minorHAnsi" w:cstheme="minorHAnsi"/>
                <w:lang w:eastAsia="fr-FR"/>
              </w:rPr>
            </w:pPr>
          </w:p>
        </w:tc>
        <w:tc>
          <w:tcPr>
            <w:tcW w:w="360" w:type="dxa"/>
            <w:tcBorders>
              <w:top w:val="single" w:sz="4" w:space="0" w:color="auto"/>
              <w:left w:val="single" w:sz="4" w:space="0" w:color="auto"/>
              <w:bottom w:val="single" w:sz="4" w:space="0" w:color="auto"/>
              <w:right w:val="single" w:sz="4" w:space="0" w:color="auto"/>
            </w:tcBorders>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2</w:t>
            </w:r>
          </w:p>
        </w:tc>
        <w:tc>
          <w:tcPr>
            <w:tcW w:w="738" w:type="dxa"/>
            <w:gridSpan w:val="2"/>
            <w:tcBorders>
              <w:left w:val="single" w:sz="4" w:space="0" w:color="auto"/>
              <w:right w:val="single" w:sz="4" w:space="0" w:color="auto"/>
            </w:tcBorders>
          </w:tcPr>
          <w:p w:rsidR="003A4948" w:rsidRPr="006D45CE" w:rsidRDefault="003A4948" w:rsidP="00715B9A">
            <w:pPr>
              <w:rPr>
                <w:rFonts w:asciiTheme="minorHAnsi" w:hAnsiTheme="minorHAnsi" w:cstheme="minorHAnsi"/>
                <w:lang w:eastAsia="fr-FR"/>
              </w:rPr>
            </w:pPr>
          </w:p>
        </w:tc>
        <w:tc>
          <w:tcPr>
            <w:tcW w:w="369" w:type="dxa"/>
            <w:tcBorders>
              <w:top w:val="single" w:sz="4" w:space="0" w:color="auto"/>
              <w:left w:val="single" w:sz="4" w:space="0" w:color="auto"/>
              <w:bottom w:val="single" w:sz="4" w:space="0" w:color="auto"/>
              <w:right w:val="single" w:sz="4" w:space="0" w:color="auto"/>
            </w:tcBorders>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3</w:t>
            </w:r>
          </w:p>
        </w:tc>
        <w:tc>
          <w:tcPr>
            <w:tcW w:w="738" w:type="dxa"/>
            <w:gridSpan w:val="3"/>
            <w:tcBorders>
              <w:left w:val="single" w:sz="4" w:space="0" w:color="auto"/>
              <w:right w:val="single" w:sz="4" w:space="0" w:color="auto"/>
            </w:tcBorders>
          </w:tcPr>
          <w:p w:rsidR="003A4948" w:rsidRPr="006D45CE" w:rsidRDefault="003A4948" w:rsidP="00715B9A">
            <w:pPr>
              <w:rPr>
                <w:rFonts w:asciiTheme="minorHAnsi" w:hAnsiTheme="minorHAnsi" w:cstheme="minorHAnsi"/>
                <w:lang w:eastAsia="fr-FR"/>
              </w:rPr>
            </w:pPr>
          </w:p>
        </w:tc>
        <w:tc>
          <w:tcPr>
            <w:tcW w:w="360" w:type="dxa"/>
            <w:gridSpan w:val="2"/>
            <w:tcBorders>
              <w:top w:val="single" w:sz="4" w:space="0" w:color="auto"/>
              <w:left w:val="single" w:sz="4" w:space="0" w:color="auto"/>
              <w:bottom w:val="single" w:sz="4" w:space="0" w:color="auto"/>
              <w:right w:val="single" w:sz="4" w:space="0" w:color="auto"/>
            </w:tcBorders>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4</w:t>
            </w:r>
          </w:p>
        </w:tc>
        <w:tc>
          <w:tcPr>
            <w:tcW w:w="355" w:type="dxa"/>
            <w:gridSpan w:val="2"/>
            <w:tcBorders>
              <w:left w:val="single" w:sz="4" w:space="0" w:color="auto"/>
            </w:tcBorders>
          </w:tcPr>
          <w:p w:rsidR="003A4948" w:rsidRPr="006D45CE" w:rsidRDefault="003A4948" w:rsidP="00715B9A">
            <w:pPr>
              <w:rPr>
                <w:rFonts w:asciiTheme="minorHAnsi" w:hAnsiTheme="minorHAnsi" w:cstheme="minorHAnsi"/>
                <w:lang w:eastAsia="fr-FR"/>
              </w:rPr>
            </w:pPr>
          </w:p>
        </w:tc>
      </w:tr>
    </w:tbl>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br w:type="page"/>
      </w:r>
    </w:p>
    <w:tbl>
      <w:tblPr>
        <w:tblW w:w="9938" w:type="dxa"/>
        <w:tblInd w:w="108" w:type="dxa"/>
        <w:tblLayout w:type="fixed"/>
        <w:tblLook w:val="01E0"/>
      </w:tblPr>
      <w:tblGrid>
        <w:gridCol w:w="827"/>
        <w:gridCol w:w="4103"/>
        <w:gridCol w:w="5008"/>
      </w:tblGrid>
      <w:tr w:rsidR="003A4948" w:rsidRPr="006D45CE" w:rsidTr="003A4948">
        <w:tc>
          <w:tcPr>
            <w:tcW w:w="4930" w:type="dxa"/>
            <w:gridSpan w:val="2"/>
            <w:shd w:val="clear" w:color="auto" w:fill="000000"/>
          </w:tcPr>
          <w:p w:rsidR="003A4948" w:rsidRPr="006D45CE" w:rsidRDefault="003A4948" w:rsidP="00715B9A">
            <w:pPr>
              <w:rPr>
                <w:rFonts w:asciiTheme="minorHAnsi" w:hAnsiTheme="minorHAnsi" w:cstheme="minorHAnsi"/>
                <w:b/>
                <w:lang w:eastAsia="fr-FR"/>
              </w:rPr>
            </w:pPr>
            <w:r w:rsidRPr="006D45CE">
              <w:rPr>
                <w:rFonts w:asciiTheme="minorHAnsi" w:hAnsiTheme="minorHAnsi" w:cstheme="minorHAnsi"/>
                <w:b/>
                <w:lang w:eastAsia="fr-FR"/>
              </w:rPr>
              <w:t xml:space="preserve">Votre coup de cœur   </w:t>
            </w:r>
          </w:p>
        </w:tc>
        <w:tc>
          <w:tcPr>
            <w:tcW w:w="5008" w:type="dxa"/>
          </w:tcPr>
          <w:p w:rsidR="003A4948" w:rsidRPr="006D45CE" w:rsidRDefault="003A4948" w:rsidP="00715B9A">
            <w:pPr>
              <w:rPr>
                <w:rFonts w:asciiTheme="minorHAnsi" w:hAnsiTheme="minorHAnsi" w:cstheme="minorHAnsi"/>
                <w:b/>
                <w:lang w:eastAsia="fr-FR"/>
              </w:rPr>
            </w:pPr>
          </w:p>
        </w:tc>
      </w:tr>
      <w:tr w:rsidR="003A4948" w:rsidRPr="00AD270D" w:rsidTr="003A4948">
        <w:tc>
          <w:tcPr>
            <w:tcW w:w="9938" w:type="dxa"/>
            <w:gridSpan w:val="3"/>
          </w:tcPr>
          <w:p w:rsidR="003A4948" w:rsidRPr="00AD270D" w:rsidRDefault="003A4948" w:rsidP="00715B9A">
            <w:pPr>
              <w:rPr>
                <w:rFonts w:asciiTheme="minorHAnsi" w:hAnsiTheme="minorHAnsi" w:cstheme="minorHAnsi"/>
                <w:sz w:val="12"/>
                <w:szCs w:val="12"/>
                <w:lang w:eastAsia="fr-FR"/>
              </w:rPr>
            </w:pPr>
          </w:p>
        </w:tc>
      </w:tr>
      <w:tr w:rsidR="003A4948" w:rsidRPr="006D45CE" w:rsidTr="003A4948">
        <w:tc>
          <w:tcPr>
            <w:tcW w:w="827" w:type="dxa"/>
          </w:tcPr>
          <w:p w:rsidR="003A4948" w:rsidRPr="006D45CE" w:rsidRDefault="003A4948" w:rsidP="00715B9A">
            <w:pPr>
              <w:rPr>
                <w:rFonts w:asciiTheme="minorHAnsi" w:hAnsiTheme="minorHAnsi" w:cstheme="minorHAnsi"/>
                <w:lang w:eastAsia="fr-FR"/>
              </w:rPr>
            </w:pPr>
          </w:p>
        </w:tc>
        <w:tc>
          <w:tcPr>
            <w:tcW w:w="9111" w:type="dxa"/>
            <w:gridSpan w:val="2"/>
            <w:tcBorders>
              <w:bottom w:val="single" w:sz="4" w:space="0" w:color="auto"/>
            </w:tcBorders>
          </w:tcPr>
          <w:p w:rsidR="003A4948" w:rsidRPr="006D45CE" w:rsidRDefault="003A4948" w:rsidP="00715B9A">
            <w:pPr>
              <w:rPr>
                <w:rFonts w:asciiTheme="minorHAnsi" w:hAnsiTheme="minorHAnsi" w:cstheme="minorHAnsi"/>
                <w:lang w:eastAsia="fr-FR"/>
              </w:rPr>
            </w:pPr>
          </w:p>
        </w:tc>
      </w:tr>
      <w:tr w:rsidR="003A4948" w:rsidRPr="006D45CE" w:rsidTr="003A4948">
        <w:tc>
          <w:tcPr>
            <w:tcW w:w="827" w:type="dxa"/>
          </w:tcPr>
          <w:p w:rsidR="003A4948" w:rsidRPr="006D45CE" w:rsidRDefault="003A4948" w:rsidP="00715B9A">
            <w:pPr>
              <w:rPr>
                <w:rFonts w:asciiTheme="minorHAnsi" w:hAnsiTheme="minorHAnsi" w:cstheme="minorHAnsi"/>
                <w:lang w:eastAsia="fr-FR"/>
              </w:rPr>
            </w:pPr>
          </w:p>
        </w:tc>
        <w:tc>
          <w:tcPr>
            <w:tcW w:w="9111" w:type="dxa"/>
            <w:gridSpan w:val="2"/>
            <w:tcBorders>
              <w:top w:val="single" w:sz="4" w:space="0" w:color="auto"/>
            </w:tcBorders>
          </w:tcPr>
          <w:p w:rsidR="003A4948" w:rsidRPr="006D45CE" w:rsidRDefault="003A4948" w:rsidP="00715B9A">
            <w:pPr>
              <w:rPr>
                <w:rFonts w:asciiTheme="minorHAnsi" w:hAnsiTheme="minorHAnsi" w:cstheme="minorHAnsi"/>
                <w:lang w:eastAsia="fr-FR"/>
              </w:rPr>
            </w:pPr>
          </w:p>
        </w:tc>
      </w:tr>
      <w:tr w:rsidR="003A4948" w:rsidRPr="006D45CE" w:rsidTr="003A4948">
        <w:tc>
          <w:tcPr>
            <w:tcW w:w="827" w:type="dxa"/>
          </w:tcPr>
          <w:p w:rsidR="003A4948" w:rsidRPr="006D45CE" w:rsidRDefault="003A4948" w:rsidP="00715B9A">
            <w:pPr>
              <w:rPr>
                <w:rFonts w:asciiTheme="minorHAnsi" w:hAnsiTheme="minorHAnsi" w:cstheme="minorHAnsi"/>
                <w:lang w:eastAsia="fr-FR"/>
              </w:rPr>
            </w:pPr>
          </w:p>
        </w:tc>
        <w:tc>
          <w:tcPr>
            <w:tcW w:w="9111" w:type="dxa"/>
            <w:gridSpan w:val="2"/>
            <w:tcBorders>
              <w:bottom w:val="single" w:sz="4" w:space="0" w:color="auto"/>
            </w:tcBorders>
          </w:tcPr>
          <w:p w:rsidR="003A4948" w:rsidRPr="006D45CE" w:rsidRDefault="003A4948" w:rsidP="00715B9A">
            <w:pPr>
              <w:rPr>
                <w:rFonts w:asciiTheme="minorHAnsi" w:hAnsiTheme="minorHAnsi" w:cstheme="minorHAnsi"/>
                <w:lang w:eastAsia="fr-FR"/>
              </w:rPr>
            </w:pPr>
          </w:p>
        </w:tc>
      </w:tr>
      <w:tr w:rsidR="003A4948" w:rsidRPr="006D45CE" w:rsidTr="003A4948">
        <w:tc>
          <w:tcPr>
            <w:tcW w:w="827" w:type="dxa"/>
          </w:tcPr>
          <w:p w:rsidR="003A4948" w:rsidRPr="006D45CE" w:rsidRDefault="003A4948" w:rsidP="00715B9A">
            <w:pPr>
              <w:rPr>
                <w:rFonts w:asciiTheme="minorHAnsi" w:hAnsiTheme="minorHAnsi" w:cstheme="minorHAnsi"/>
                <w:lang w:eastAsia="fr-FR"/>
              </w:rPr>
            </w:pPr>
          </w:p>
        </w:tc>
        <w:tc>
          <w:tcPr>
            <w:tcW w:w="9111" w:type="dxa"/>
            <w:gridSpan w:val="2"/>
            <w:tcBorders>
              <w:top w:val="single" w:sz="4" w:space="0" w:color="auto"/>
            </w:tcBorders>
          </w:tcPr>
          <w:p w:rsidR="003A4948" w:rsidRPr="006D45CE" w:rsidRDefault="003A4948" w:rsidP="00715B9A">
            <w:pPr>
              <w:rPr>
                <w:rFonts w:asciiTheme="minorHAnsi" w:hAnsiTheme="minorHAnsi" w:cstheme="minorHAnsi"/>
                <w:lang w:eastAsia="fr-FR"/>
              </w:rPr>
            </w:pPr>
          </w:p>
        </w:tc>
      </w:tr>
      <w:tr w:rsidR="003A4948" w:rsidRPr="006D45CE" w:rsidTr="003A4948">
        <w:tc>
          <w:tcPr>
            <w:tcW w:w="827" w:type="dxa"/>
          </w:tcPr>
          <w:p w:rsidR="003A4948" w:rsidRPr="006D45CE" w:rsidRDefault="003A4948" w:rsidP="00715B9A">
            <w:pPr>
              <w:rPr>
                <w:rFonts w:asciiTheme="minorHAnsi" w:hAnsiTheme="minorHAnsi" w:cstheme="minorHAnsi"/>
                <w:lang w:eastAsia="fr-FR"/>
              </w:rPr>
            </w:pPr>
          </w:p>
        </w:tc>
        <w:tc>
          <w:tcPr>
            <w:tcW w:w="9111" w:type="dxa"/>
            <w:gridSpan w:val="2"/>
            <w:tcBorders>
              <w:bottom w:val="single" w:sz="4" w:space="0" w:color="auto"/>
            </w:tcBorders>
          </w:tcPr>
          <w:p w:rsidR="003A4948" w:rsidRPr="006D45CE" w:rsidRDefault="003A4948" w:rsidP="00715B9A">
            <w:pPr>
              <w:rPr>
                <w:rFonts w:asciiTheme="minorHAnsi" w:hAnsiTheme="minorHAnsi" w:cstheme="minorHAnsi"/>
                <w:lang w:eastAsia="fr-FR"/>
              </w:rPr>
            </w:pPr>
          </w:p>
        </w:tc>
      </w:tr>
      <w:tr w:rsidR="003A4948" w:rsidRPr="006D45CE" w:rsidTr="003A4948">
        <w:tc>
          <w:tcPr>
            <w:tcW w:w="827" w:type="dxa"/>
          </w:tcPr>
          <w:p w:rsidR="003A4948" w:rsidRPr="006D45CE" w:rsidRDefault="003A4948" w:rsidP="00715B9A">
            <w:pPr>
              <w:rPr>
                <w:rFonts w:asciiTheme="minorHAnsi" w:hAnsiTheme="minorHAnsi" w:cstheme="minorHAnsi"/>
                <w:lang w:eastAsia="fr-FR"/>
              </w:rPr>
            </w:pPr>
          </w:p>
        </w:tc>
        <w:tc>
          <w:tcPr>
            <w:tcW w:w="9111" w:type="dxa"/>
            <w:gridSpan w:val="2"/>
            <w:tcBorders>
              <w:top w:val="single" w:sz="4" w:space="0" w:color="auto"/>
            </w:tcBorders>
          </w:tcPr>
          <w:p w:rsidR="003A4948" w:rsidRPr="006D45CE" w:rsidRDefault="003A4948" w:rsidP="00715B9A">
            <w:pPr>
              <w:rPr>
                <w:rFonts w:asciiTheme="minorHAnsi" w:hAnsiTheme="minorHAnsi" w:cstheme="minorHAnsi"/>
                <w:lang w:eastAsia="fr-FR"/>
              </w:rPr>
            </w:pPr>
          </w:p>
        </w:tc>
      </w:tr>
      <w:tr w:rsidR="003A4948" w:rsidRPr="006D45CE" w:rsidTr="003A4948">
        <w:tc>
          <w:tcPr>
            <w:tcW w:w="827" w:type="dxa"/>
          </w:tcPr>
          <w:p w:rsidR="003A4948" w:rsidRPr="006D45CE" w:rsidRDefault="003A4948" w:rsidP="00715B9A">
            <w:pPr>
              <w:rPr>
                <w:rFonts w:asciiTheme="minorHAnsi" w:hAnsiTheme="minorHAnsi" w:cstheme="minorHAnsi"/>
                <w:lang w:eastAsia="fr-FR"/>
              </w:rPr>
            </w:pPr>
          </w:p>
        </w:tc>
        <w:tc>
          <w:tcPr>
            <w:tcW w:w="9111" w:type="dxa"/>
            <w:gridSpan w:val="2"/>
            <w:tcBorders>
              <w:bottom w:val="single" w:sz="4" w:space="0" w:color="auto"/>
            </w:tcBorders>
          </w:tcPr>
          <w:p w:rsidR="003A4948" w:rsidRPr="006D45CE" w:rsidRDefault="003A4948" w:rsidP="00715B9A">
            <w:pPr>
              <w:rPr>
                <w:rFonts w:asciiTheme="minorHAnsi" w:hAnsiTheme="minorHAnsi" w:cstheme="minorHAnsi"/>
                <w:lang w:eastAsia="fr-FR"/>
              </w:rPr>
            </w:pPr>
          </w:p>
        </w:tc>
      </w:tr>
      <w:tr w:rsidR="003A4948" w:rsidRPr="006D45CE" w:rsidTr="003A4948">
        <w:tc>
          <w:tcPr>
            <w:tcW w:w="4930" w:type="dxa"/>
            <w:gridSpan w:val="2"/>
          </w:tcPr>
          <w:p w:rsidR="003A4948" w:rsidRPr="006D45CE" w:rsidRDefault="003A4948" w:rsidP="00715B9A">
            <w:pPr>
              <w:rPr>
                <w:rFonts w:asciiTheme="minorHAnsi" w:hAnsiTheme="minorHAnsi" w:cstheme="minorHAnsi"/>
                <w:lang w:eastAsia="fr-FR"/>
              </w:rPr>
            </w:pPr>
          </w:p>
        </w:tc>
        <w:tc>
          <w:tcPr>
            <w:tcW w:w="5008" w:type="dxa"/>
          </w:tcPr>
          <w:p w:rsidR="003A4948" w:rsidRPr="006D45CE" w:rsidRDefault="003A4948" w:rsidP="00715B9A">
            <w:pPr>
              <w:rPr>
                <w:rFonts w:asciiTheme="minorHAnsi" w:hAnsiTheme="minorHAnsi" w:cstheme="minorHAnsi"/>
                <w:lang w:eastAsia="fr-FR"/>
              </w:rPr>
            </w:pPr>
          </w:p>
        </w:tc>
      </w:tr>
      <w:tr w:rsidR="003A4948" w:rsidRPr="006D45CE" w:rsidTr="003A4948">
        <w:tc>
          <w:tcPr>
            <w:tcW w:w="4930" w:type="dxa"/>
            <w:gridSpan w:val="2"/>
            <w:shd w:val="clear" w:color="auto" w:fill="000000"/>
          </w:tcPr>
          <w:p w:rsidR="003A4948" w:rsidRPr="006D45CE" w:rsidRDefault="003A4948" w:rsidP="00715B9A">
            <w:pPr>
              <w:rPr>
                <w:rFonts w:asciiTheme="minorHAnsi" w:hAnsiTheme="minorHAnsi" w:cstheme="minorHAnsi"/>
                <w:b/>
                <w:lang w:eastAsia="fr-FR"/>
              </w:rPr>
            </w:pPr>
            <w:r w:rsidRPr="006D45CE">
              <w:rPr>
                <w:rFonts w:asciiTheme="minorHAnsi" w:hAnsiTheme="minorHAnsi" w:cstheme="minorHAnsi"/>
                <w:b/>
                <w:lang w:eastAsia="fr-FR"/>
              </w:rPr>
              <w:t>Votre appréciation</w:t>
            </w:r>
          </w:p>
        </w:tc>
        <w:tc>
          <w:tcPr>
            <w:tcW w:w="5008" w:type="dxa"/>
          </w:tcPr>
          <w:p w:rsidR="003A4948" w:rsidRPr="006D45CE" w:rsidRDefault="003A4948" w:rsidP="00715B9A">
            <w:pPr>
              <w:rPr>
                <w:rFonts w:asciiTheme="minorHAnsi" w:hAnsiTheme="minorHAnsi" w:cstheme="minorHAnsi"/>
                <w:b/>
                <w:lang w:eastAsia="fr-FR"/>
              </w:rPr>
            </w:pPr>
          </w:p>
        </w:tc>
      </w:tr>
      <w:tr w:rsidR="003A4948" w:rsidRPr="006D45CE" w:rsidTr="003A4948">
        <w:tc>
          <w:tcPr>
            <w:tcW w:w="9938" w:type="dxa"/>
            <w:gridSpan w:val="3"/>
          </w:tcPr>
          <w:p w:rsidR="003A4948" w:rsidRPr="006D45CE" w:rsidRDefault="003A4948" w:rsidP="00715B9A">
            <w:pPr>
              <w:rPr>
                <w:rFonts w:asciiTheme="minorHAnsi" w:hAnsiTheme="minorHAnsi" w:cstheme="minorHAnsi"/>
                <w:lang w:eastAsia="fr-FR"/>
              </w:rPr>
            </w:pPr>
          </w:p>
        </w:tc>
      </w:tr>
      <w:tr w:rsidR="003A4948" w:rsidRPr="006D45CE" w:rsidTr="003A4948">
        <w:tc>
          <w:tcPr>
            <w:tcW w:w="9938" w:type="dxa"/>
            <w:gridSpan w:val="3"/>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Que pensez-vous du déroulement de l’activité, du matériel?</w:t>
            </w:r>
          </w:p>
        </w:tc>
      </w:tr>
      <w:tr w:rsidR="003A4948" w:rsidRPr="006D45CE" w:rsidTr="003A4948">
        <w:tc>
          <w:tcPr>
            <w:tcW w:w="9938" w:type="dxa"/>
            <w:gridSpan w:val="3"/>
          </w:tcPr>
          <w:p w:rsidR="003A4948" w:rsidRPr="006D45CE" w:rsidRDefault="003A4948" w:rsidP="00715B9A">
            <w:pPr>
              <w:rPr>
                <w:rFonts w:asciiTheme="minorHAnsi" w:hAnsiTheme="minorHAnsi" w:cstheme="minorHAnsi"/>
                <w:sz w:val="12"/>
                <w:szCs w:val="12"/>
                <w:lang w:eastAsia="fr-FR"/>
              </w:rPr>
            </w:pPr>
          </w:p>
        </w:tc>
      </w:tr>
      <w:tr w:rsidR="003A4948" w:rsidRPr="006D45CE" w:rsidTr="003A4948">
        <w:tc>
          <w:tcPr>
            <w:tcW w:w="827" w:type="dxa"/>
          </w:tcPr>
          <w:p w:rsidR="003A4948" w:rsidRPr="006D45CE" w:rsidRDefault="003A4948" w:rsidP="00715B9A">
            <w:pPr>
              <w:rPr>
                <w:rFonts w:asciiTheme="minorHAnsi" w:hAnsiTheme="minorHAnsi" w:cstheme="minorHAnsi"/>
                <w:lang w:eastAsia="fr-FR"/>
              </w:rPr>
            </w:pPr>
          </w:p>
        </w:tc>
        <w:tc>
          <w:tcPr>
            <w:tcW w:w="9111" w:type="dxa"/>
            <w:gridSpan w:val="2"/>
            <w:tcBorders>
              <w:bottom w:val="single" w:sz="4" w:space="0" w:color="auto"/>
            </w:tcBorders>
          </w:tcPr>
          <w:p w:rsidR="003A4948" w:rsidRPr="006D45CE" w:rsidRDefault="003A4948" w:rsidP="00715B9A">
            <w:pPr>
              <w:rPr>
                <w:rFonts w:asciiTheme="minorHAnsi" w:hAnsiTheme="minorHAnsi" w:cstheme="minorHAnsi"/>
                <w:lang w:eastAsia="fr-FR"/>
              </w:rPr>
            </w:pPr>
          </w:p>
        </w:tc>
      </w:tr>
      <w:tr w:rsidR="003A4948" w:rsidRPr="006D45CE" w:rsidTr="003A4948">
        <w:tc>
          <w:tcPr>
            <w:tcW w:w="827" w:type="dxa"/>
          </w:tcPr>
          <w:p w:rsidR="003A4948" w:rsidRPr="006D45CE" w:rsidRDefault="003A4948" w:rsidP="00715B9A">
            <w:pPr>
              <w:rPr>
                <w:rFonts w:asciiTheme="minorHAnsi" w:hAnsiTheme="minorHAnsi" w:cstheme="minorHAnsi"/>
                <w:lang w:eastAsia="fr-FR"/>
              </w:rPr>
            </w:pPr>
          </w:p>
        </w:tc>
        <w:tc>
          <w:tcPr>
            <w:tcW w:w="9111" w:type="dxa"/>
            <w:gridSpan w:val="2"/>
            <w:tcBorders>
              <w:top w:val="single" w:sz="4" w:space="0" w:color="auto"/>
            </w:tcBorders>
          </w:tcPr>
          <w:p w:rsidR="003A4948" w:rsidRPr="006D45CE" w:rsidRDefault="003A4948" w:rsidP="00715B9A">
            <w:pPr>
              <w:rPr>
                <w:rFonts w:asciiTheme="minorHAnsi" w:hAnsiTheme="minorHAnsi" w:cstheme="minorHAnsi"/>
                <w:lang w:eastAsia="fr-FR"/>
              </w:rPr>
            </w:pPr>
          </w:p>
        </w:tc>
      </w:tr>
      <w:tr w:rsidR="003A4948" w:rsidRPr="006D45CE" w:rsidTr="003A4948">
        <w:tc>
          <w:tcPr>
            <w:tcW w:w="827" w:type="dxa"/>
          </w:tcPr>
          <w:p w:rsidR="003A4948" w:rsidRPr="006D45CE" w:rsidRDefault="003A4948" w:rsidP="00715B9A">
            <w:pPr>
              <w:rPr>
                <w:rFonts w:asciiTheme="minorHAnsi" w:hAnsiTheme="minorHAnsi" w:cstheme="minorHAnsi"/>
                <w:lang w:eastAsia="fr-FR"/>
              </w:rPr>
            </w:pPr>
          </w:p>
        </w:tc>
        <w:tc>
          <w:tcPr>
            <w:tcW w:w="9111" w:type="dxa"/>
            <w:gridSpan w:val="2"/>
            <w:tcBorders>
              <w:bottom w:val="single" w:sz="4" w:space="0" w:color="auto"/>
            </w:tcBorders>
          </w:tcPr>
          <w:p w:rsidR="003A4948" w:rsidRPr="006D45CE" w:rsidRDefault="003A4948" w:rsidP="00715B9A">
            <w:pPr>
              <w:rPr>
                <w:rFonts w:asciiTheme="minorHAnsi" w:hAnsiTheme="minorHAnsi" w:cstheme="minorHAnsi"/>
                <w:lang w:eastAsia="fr-FR"/>
              </w:rPr>
            </w:pPr>
          </w:p>
        </w:tc>
      </w:tr>
      <w:tr w:rsidR="003A4948" w:rsidRPr="006D45CE" w:rsidTr="003A4948">
        <w:tc>
          <w:tcPr>
            <w:tcW w:w="827" w:type="dxa"/>
          </w:tcPr>
          <w:p w:rsidR="003A4948" w:rsidRPr="006D45CE" w:rsidRDefault="003A4948" w:rsidP="00715B9A">
            <w:pPr>
              <w:rPr>
                <w:rFonts w:asciiTheme="minorHAnsi" w:hAnsiTheme="minorHAnsi" w:cstheme="minorHAnsi"/>
                <w:lang w:eastAsia="fr-FR"/>
              </w:rPr>
            </w:pPr>
          </w:p>
        </w:tc>
        <w:tc>
          <w:tcPr>
            <w:tcW w:w="9111" w:type="dxa"/>
            <w:gridSpan w:val="2"/>
            <w:tcBorders>
              <w:top w:val="single" w:sz="4" w:space="0" w:color="auto"/>
            </w:tcBorders>
          </w:tcPr>
          <w:p w:rsidR="003A4948" w:rsidRPr="006D45CE" w:rsidRDefault="003A4948" w:rsidP="00715B9A">
            <w:pPr>
              <w:rPr>
                <w:rFonts w:asciiTheme="minorHAnsi" w:hAnsiTheme="minorHAnsi" w:cstheme="minorHAnsi"/>
                <w:lang w:eastAsia="fr-FR"/>
              </w:rPr>
            </w:pPr>
          </w:p>
        </w:tc>
      </w:tr>
      <w:tr w:rsidR="003A4948" w:rsidRPr="006D45CE" w:rsidTr="003A4948">
        <w:tc>
          <w:tcPr>
            <w:tcW w:w="827" w:type="dxa"/>
          </w:tcPr>
          <w:p w:rsidR="003A4948" w:rsidRPr="006D45CE" w:rsidRDefault="003A4948" w:rsidP="00715B9A">
            <w:pPr>
              <w:rPr>
                <w:rFonts w:asciiTheme="minorHAnsi" w:hAnsiTheme="minorHAnsi" w:cstheme="minorHAnsi"/>
                <w:lang w:eastAsia="fr-FR"/>
              </w:rPr>
            </w:pPr>
          </w:p>
        </w:tc>
        <w:tc>
          <w:tcPr>
            <w:tcW w:w="9111" w:type="dxa"/>
            <w:gridSpan w:val="2"/>
            <w:tcBorders>
              <w:bottom w:val="single" w:sz="4" w:space="0" w:color="auto"/>
            </w:tcBorders>
          </w:tcPr>
          <w:p w:rsidR="003A4948" w:rsidRPr="006D45CE" w:rsidRDefault="003A4948" w:rsidP="00715B9A">
            <w:pPr>
              <w:rPr>
                <w:rFonts w:asciiTheme="minorHAnsi" w:hAnsiTheme="minorHAnsi" w:cstheme="minorHAnsi"/>
                <w:lang w:eastAsia="fr-FR"/>
              </w:rPr>
            </w:pPr>
          </w:p>
        </w:tc>
      </w:tr>
      <w:tr w:rsidR="003A4948" w:rsidRPr="006D45CE" w:rsidTr="003A4948">
        <w:tc>
          <w:tcPr>
            <w:tcW w:w="827" w:type="dxa"/>
          </w:tcPr>
          <w:p w:rsidR="003A4948" w:rsidRPr="006D45CE" w:rsidRDefault="003A4948" w:rsidP="00715B9A">
            <w:pPr>
              <w:rPr>
                <w:rFonts w:asciiTheme="minorHAnsi" w:hAnsiTheme="minorHAnsi" w:cstheme="minorHAnsi"/>
                <w:lang w:eastAsia="fr-FR"/>
              </w:rPr>
            </w:pPr>
          </w:p>
        </w:tc>
        <w:tc>
          <w:tcPr>
            <w:tcW w:w="9111" w:type="dxa"/>
            <w:gridSpan w:val="2"/>
            <w:tcBorders>
              <w:bottom w:val="single" w:sz="4" w:space="0" w:color="auto"/>
            </w:tcBorders>
          </w:tcPr>
          <w:p w:rsidR="003A4948" w:rsidRPr="006D45CE" w:rsidRDefault="003A4948" w:rsidP="00715B9A">
            <w:pPr>
              <w:rPr>
                <w:rFonts w:asciiTheme="minorHAnsi" w:hAnsiTheme="minorHAnsi" w:cstheme="minorHAnsi"/>
                <w:lang w:eastAsia="fr-FR"/>
              </w:rPr>
            </w:pPr>
          </w:p>
        </w:tc>
      </w:tr>
      <w:tr w:rsidR="003A4948" w:rsidRPr="006D45CE" w:rsidTr="003A4948">
        <w:tc>
          <w:tcPr>
            <w:tcW w:w="827" w:type="dxa"/>
          </w:tcPr>
          <w:p w:rsidR="003A4948" w:rsidRPr="006D45CE" w:rsidRDefault="003A4948" w:rsidP="00715B9A">
            <w:pPr>
              <w:rPr>
                <w:rFonts w:asciiTheme="minorHAnsi" w:hAnsiTheme="minorHAnsi" w:cstheme="minorHAnsi"/>
                <w:lang w:eastAsia="fr-FR"/>
              </w:rPr>
            </w:pPr>
          </w:p>
        </w:tc>
        <w:tc>
          <w:tcPr>
            <w:tcW w:w="9111" w:type="dxa"/>
            <w:gridSpan w:val="2"/>
            <w:tcBorders>
              <w:bottom w:val="single" w:sz="4" w:space="0" w:color="auto"/>
            </w:tcBorders>
          </w:tcPr>
          <w:p w:rsidR="003A4948" w:rsidRPr="006D45CE" w:rsidRDefault="003A4948" w:rsidP="00715B9A">
            <w:pPr>
              <w:rPr>
                <w:rFonts w:asciiTheme="minorHAnsi" w:hAnsiTheme="minorHAnsi" w:cstheme="minorHAnsi"/>
                <w:lang w:eastAsia="fr-FR"/>
              </w:rPr>
            </w:pPr>
          </w:p>
        </w:tc>
      </w:tr>
      <w:tr w:rsidR="003A4948" w:rsidRPr="006D45CE" w:rsidTr="003A4948">
        <w:tc>
          <w:tcPr>
            <w:tcW w:w="827" w:type="dxa"/>
          </w:tcPr>
          <w:p w:rsidR="003A4948" w:rsidRPr="006D45CE" w:rsidRDefault="003A4948" w:rsidP="00715B9A">
            <w:pPr>
              <w:rPr>
                <w:rFonts w:asciiTheme="minorHAnsi" w:hAnsiTheme="minorHAnsi" w:cstheme="minorHAnsi"/>
                <w:lang w:eastAsia="fr-FR"/>
              </w:rPr>
            </w:pPr>
          </w:p>
        </w:tc>
        <w:tc>
          <w:tcPr>
            <w:tcW w:w="9111" w:type="dxa"/>
            <w:gridSpan w:val="2"/>
            <w:tcBorders>
              <w:top w:val="single" w:sz="4" w:space="0" w:color="auto"/>
            </w:tcBorders>
          </w:tcPr>
          <w:p w:rsidR="003A4948" w:rsidRPr="006D45CE" w:rsidRDefault="003A4948" w:rsidP="00715B9A">
            <w:pPr>
              <w:rPr>
                <w:rFonts w:asciiTheme="minorHAnsi" w:hAnsiTheme="minorHAnsi" w:cstheme="minorHAnsi"/>
                <w:lang w:eastAsia="fr-FR"/>
              </w:rPr>
            </w:pPr>
          </w:p>
        </w:tc>
      </w:tr>
      <w:tr w:rsidR="003A4948" w:rsidRPr="006D45CE" w:rsidTr="003A4948">
        <w:tc>
          <w:tcPr>
            <w:tcW w:w="827" w:type="dxa"/>
          </w:tcPr>
          <w:p w:rsidR="003A4948" w:rsidRPr="006D45CE" w:rsidRDefault="003A4948" w:rsidP="00715B9A">
            <w:pPr>
              <w:rPr>
                <w:rFonts w:asciiTheme="minorHAnsi" w:hAnsiTheme="minorHAnsi" w:cstheme="minorHAnsi"/>
                <w:lang w:eastAsia="fr-FR"/>
              </w:rPr>
            </w:pPr>
          </w:p>
        </w:tc>
        <w:tc>
          <w:tcPr>
            <w:tcW w:w="9111" w:type="dxa"/>
            <w:gridSpan w:val="2"/>
            <w:tcBorders>
              <w:bottom w:val="single" w:sz="4" w:space="0" w:color="auto"/>
            </w:tcBorders>
          </w:tcPr>
          <w:p w:rsidR="003A4948" w:rsidRPr="006D45CE" w:rsidRDefault="003A4948" w:rsidP="00715B9A">
            <w:pPr>
              <w:rPr>
                <w:rFonts w:asciiTheme="minorHAnsi" w:hAnsiTheme="minorHAnsi" w:cstheme="minorHAnsi"/>
                <w:lang w:eastAsia="fr-FR"/>
              </w:rPr>
            </w:pPr>
          </w:p>
        </w:tc>
      </w:tr>
      <w:tr w:rsidR="003A4948" w:rsidRPr="006D45CE" w:rsidTr="003A4948">
        <w:tc>
          <w:tcPr>
            <w:tcW w:w="4930" w:type="dxa"/>
            <w:gridSpan w:val="2"/>
          </w:tcPr>
          <w:p w:rsidR="003A4948" w:rsidRPr="006D45CE" w:rsidRDefault="003A4948" w:rsidP="00715B9A">
            <w:pPr>
              <w:rPr>
                <w:rFonts w:asciiTheme="minorHAnsi" w:hAnsiTheme="minorHAnsi" w:cstheme="minorHAnsi"/>
                <w:lang w:eastAsia="fr-FR"/>
              </w:rPr>
            </w:pPr>
          </w:p>
        </w:tc>
        <w:tc>
          <w:tcPr>
            <w:tcW w:w="5008" w:type="dxa"/>
          </w:tcPr>
          <w:p w:rsidR="003A4948" w:rsidRPr="006D45CE" w:rsidRDefault="003A4948" w:rsidP="00715B9A">
            <w:pPr>
              <w:rPr>
                <w:rFonts w:asciiTheme="minorHAnsi" w:hAnsiTheme="minorHAnsi" w:cstheme="minorHAnsi"/>
                <w:lang w:eastAsia="fr-FR"/>
              </w:rPr>
            </w:pPr>
          </w:p>
        </w:tc>
      </w:tr>
      <w:tr w:rsidR="003A4948" w:rsidRPr="006D45CE" w:rsidTr="003A4948">
        <w:tc>
          <w:tcPr>
            <w:tcW w:w="9938" w:type="dxa"/>
            <w:gridSpan w:val="3"/>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Quels aspects auriez-vous aimé aborder plus en détail?</w:t>
            </w:r>
          </w:p>
        </w:tc>
      </w:tr>
      <w:tr w:rsidR="003A4948" w:rsidRPr="006D45CE" w:rsidTr="006D45CE">
        <w:trPr>
          <w:trHeight w:val="102"/>
        </w:trPr>
        <w:tc>
          <w:tcPr>
            <w:tcW w:w="9938" w:type="dxa"/>
            <w:gridSpan w:val="3"/>
          </w:tcPr>
          <w:p w:rsidR="003A4948" w:rsidRPr="006D45CE" w:rsidRDefault="003A4948" w:rsidP="00715B9A">
            <w:pPr>
              <w:rPr>
                <w:rFonts w:asciiTheme="minorHAnsi" w:hAnsiTheme="minorHAnsi" w:cstheme="minorHAnsi"/>
                <w:sz w:val="12"/>
                <w:szCs w:val="12"/>
                <w:lang w:eastAsia="fr-FR"/>
              </w:rPr>
            </w:pPr>
          </w:p>
        </w:tc>
      </w:tr>
      <w:tr w:rsidR="003A4948" w:rsidRPr="006D45CE" w:rsidTr="003A4948">
        <w:tc>
          <w:tcPr>
            <w:tcW w:w="827" w:type="dxa"/>
          </w:tcPr>
          <w:p w:rsidR="003A4948" w:rsidRPr="006D45CE" w:rsidRDefault="003A4948" w:rsidP="00715B9A">
            <w:pPr>
              <w:rPr>
                <w:rFonts w:asciiTheme="minorHAnsi" w:hAnsiTheme="minorHAnsi" w:cstheme="minorHAnsi"/>
                <w:lang w:eastAsia="fr-FR"/>
              </w:rPr>
            </w:pPr>
          </w:p>
        </w:tc>
        <w:tc>
          <w:tcPr>
            <w:tcW w:w="9111" w:type="dxa"/>
            <w:gridSpan w:val="2"/>
            <w:tcBorders>
              <w:bottom w:val="single" w:sz="4" w:space="0" w:color="auto"/>
            </w:tcBorders>
          </w:tcPr>
          <w:p w:rsidR="003A4948" w:rsidRPr="006D45CE" w:rsidRDefault="003A4948" w:rsidP="00715B9A">
            <w:pPr>
              <w:rPr>
                <w:rFonts w:asciiTheme="minorHAnsi" w:hAnsiTheme="minorHAnsi" w:cstheme="minorHAnsi"/>
                <w:lang w:eastAsia="fr-FR"/>
              </w:rPr>
            </w:pPr>
          </w:p>
        </w:tc>
      </w:tr>
      <w:tr w:rsidR="003A4948" w:rsidRPr="006D45CE" w:rsidTr="003A4948">
        <w:tc>
          <w:tcPr>
            <w:tcW w:w="827" w:type="dxa"/>
          </w:tcPr>
          <w:p w:rsidR="003A4948" w:rsidRPr="006D45CE" w:rsidRDefault="003A4948" w:rsidP="00715B9A">
            <w:pPr>
              <w:rPr>
                <w:rFonts w:asciiTheme="minorHAnsi" w:hAnsiTheme="minorHAnsi" w:cstheme="minorHAnsi"/>
                <w:lang w:eastAsia="fr-FR"/>
              </w:rPr>
            </w:pPr>
          </w:p>
        </w:tc>
        <w:tc>
          <w:tcPr>
            <w:tcW w:w="9111" w:type="dxa"/>
            <w:gridSpan w:val="2"/>
            <w:tcBorders>
              <w:top w:val="single" w:sz="4" w:space="0" w:color="auto"/>
            </w:tcBorders>
          </w:tcPr>
          <w:p w:rsidR="003A4948" w:rsidRPr="006D45CE" w:rsidRDefault="003A4948" w:rsidP="00715B9A">
            <w:pPr>
              <w:rPr>
                <w:rFonts w:asciiTheme="minorHAnsi" w:hAnsiTheme="minorHAnsi" w:cstheme="minorHAnsi"/>
                <w:lang w:eastAsia="fr-FR"/>
              </w:rPr>
            </w:pPr>
          </w:p>
        </w:tc>
      </w:tr>
      <w:tr w:rsidR="003A4948" w:rsidRPr="006D45CE" w:rsidTr="003A4948">
        <w:tc>
          <w:tcPr>
            <w:tcW w:w="827" w:type="dxa"/>
          </w:tcPr>
          <w:p w:rsidR="003A4948" w:rsidRPr="006D45CE" w:rsidRDefault="003A4948" w:rsidP="00715B9A">
            <w:pPr>
              <w:rPr>
                <w:rFonts w:asciiTheme="minorHAnsi" w:hAnsiTheme="minorHAnsi" w:cstheme="minorHAnsi"/>
                <w:lang w:eastAsia="fr-FR"/>
              </w:rPr>
            </w:pPr>
          </w:p>
        </w:tc>
        <w:tc>
          <w:tcPr>
            <w:tcW w:w="9111" w:type="dxa"/>
            <w:gridSpan w:val="2"/>
            <w:tcBorders>
              <w:bottom w:val="single" w:sz="4" w:space="0" w:color="auto"/>
            </w:tcBorders>
          </w:tcPr>
          <w:p w:rsidR="003A4948" w:rsidRPr="006D45CE" w:rsidRDefault="003A4948" w:rsidP="00715B9A">
            <w:pPr>
              <w:rPr>
                <w:rFonts w:asciiTheme="minorHAnsi" w:hAnsiTheme="minorHAnsi" w:cstheme="minorHAnsi"/>
                <w:lang w:eastAsia="fr-FR"/>
              </w:rPr>
            </w:pPr>
          </w:p>
        </w:tc>
      </w:tr>
      <w:tr w:rsidR="003A4948" w:rsidRPr="006D45CE" w:rsidTr="003A4948">
        <w:tc>
          <w:tcPr>
            <w:tcW w:w="827" w:type="dxa"/>
          </w:tcPr>
          <w:p w:rsidR="003A4948" w:rsidRPr="006D45CE" w:rsidRDefault="003A4948" w:rsidP="00715B9A">
            <w:pPr>
              <w:rPr>
                <w:rFonts w:asciiTheme="minorHAnsi" w:hAnsiTheme="minorHAnsi" w:cstheme="minorHAnsi"/>
                <w:lang w:eastAsia="fr-FR"/>
              </w:rPr>
            </w:pPr>
          </w:p>
        </w:tc>
        <w:tc>
          <w:tcPr>
            <w:tcW w:w="9111" w:type="dxa"/>
            <w:gridSpan w:val="2"/>
            <w:tcBorders>
              <w:top w:val="single" w:sz="4" w:space="0" w:color="auto"/>
            </w:tcBorders>
          </w:tcPr>
          <w:p w:rsidR="003A4948" w:rsidRPr="006D45CE" w:rsidRDefault="003A4948" w:rsidP="00715B9A">
            <w:pPr>
              <w:rPr>
                <w:rFonts w:asciiTheme="minorHAnsi" w:hAnsiTheme="minorHAnsi" w:cstheme="minorHAnsi"/>
                <w:lang w:eastAsia="fr-FR"/>
              </w:rPr>
            </w:pPr>
          </w:p>
        </w:tc>
      </w:tr>
      <w:tr w:rsidR="003A4948" w:rsidRPr="006D45CE" w:rsidTr="006D45CE">
        <w:tc>
          <w:tcPr>
            <w:tcW w:w="827" w:type="dxa"/>
          </w:tcPr>
          <w:p w:rsidR="003A4948" w:rsidRPr="006D45CE" w:rsidRDefault="003A4948" w:rsidP="00715B9A">
            <w:pPr>
              <w:rPr>
                <w:rFonts w:asciiTheme="minorHAnsi" w:hAnsiTheme="minorHAnsi" w:cstheme="minorHAnsi"/>
                <w:lang w:eastAsia="fr-FR"/>
              </w:rPr>
            </w:pPr>
          </w:p>
        </w:tc>
        <w:tc>
          <w:tcPr>
            <w:tcW w:w="9111" w:type="dxa"/>
            <w:gridSpan w:val="2"/>
            <w:tcBorders>
              <w:bottom w:val="single" w:sz="4" w:space="0" w:color="auto"/>
            </w:tcBorders>
          </w:tcPr>
          <w:p w:rsidR="003A4948" w:rsidRPr="006D45CE" w:rsidRDefault="003A4948" w:rsidP="00715B9A">
            <w:pPr>
              <w:rPr>
                <w:rFonts w:asciiTheme="minorHAnsi" w:hAnsiTheme="minorHAnsi" w:cstheme="minorHAnsi"/>
                <w:lang w:eastAsia="fr-FR"/>
              </w:rPr>
            </w:pPr>
          </w:p>
        </w:tc>
      </w:tr>
      <w:tr w:rsidR="003A4948" w:rsidRPr="006D45CE" w:rsidTr="006D45CE">
        <w:tc>
          <w:tcPr>
            <w:tcW w:w="827" w:type="dxa"/>
          </w:tcPr>
          <w:p w:rsidR="003A4948" w:rsidRPr="006D45CE" w:rsidRDefault="003A4948" w:rsidP="00715B9A">
            <w:pPr>
              <w:rPr>
                <w:rFonts w:asciiTheme="minorHAnsi" w:hAnsiTheme="minorHAnsi" w:cstheme="minorHAnsi"/>
                <w:lang w:eastAsia="fr-FR"/>
              </w:rPr>
            </w:pPr>
          </w:p>
        </w:tc>
        <w:tc>
          <w:tcPr>
            <w:tcW w:w="9111" w:type="dxa"/>
            <w:gridSpan w:val="2"/>
            <w:tcBorders>
              <w:top w:val="single" w:sz="4" w:space="0" w:color="auto"/>
            </w:tcBorders>
          </w:tcPr>
          <w:p w:rsidR="003A4948" w:rsidRPr="006D45CE" w:rsidRDefault="003A4948" w:rsidP="00715B9A">
            <w:pPr>
              <w:rPr>
                <w:rFonts w:asciiTheme="minorHAnsi" w:hAnsiTheme="minorHAnsi" w:cstheme="minorHAnsi"/>
                <w:lang w:eastAsia="fr-FR"/>
              </w:rPr>
            </w:pPr>
          </w:p>
        </w:tc>
      </w:tr>
      <w:tr w:rsidR="003A4948" w:rsidRPr="006D45CE" w:rsidTr="006D45CE">
        <w:tc>
          <w:tcPr>
            <w:tcW w:w="827" w:type="dxa"/>
          </w:tcPr>
          <w:p w:rsidR="003A4948" w:rsidRPr="006D45CE" w:rsidRDefault="003A4948" w:rsidP="00715B9A">
            <w:pPr>
              <w:rPr>
                <w:rFonts w:asciiTheme="minorHAnsi" w:hAnsiTheme="minorHAnsi" w:cstheme="minorHAnsi"/>
                <w:lang w:eastAsia="fr-FR"/>
              </w:rPr>
            </w:pPr>
          </w:p>
        </w:tc>
        <w:tc>
          <w:tcPr>
            <w:tcW w:w="9111" w:type="dxa"/>
            <w:gridSpan w:val="2"/>
            <w:tcBorders>
              <w:bottom w:val="single" w:sz="4" w:space="0" w:color="auto"/>
            </w:tcBorders>
          </w:tcPr>
          <w:p w:rsidR="003A4948" w:rsidRPr="006D45CE" w:rsidRDefault="003A4948" w:rsidP="00715B9A">
            <w:pPr>
              <w:rPr>
                <w:rFonts w:asciiTheme="minorHAnsi" w:hAnsiTheme="minorHAnsi" w:cstheme="minorHAnsi"/>
                <w:lang w:eastAsia="fr-FR"/>
              </w:rPr>
            </w:pPr>
          </w:p>
        </w:tc>
      </w:tr>
      <w:tr w:rsidR="003A4948" w:rsidRPr="006D45CE" w:rsidTr="003A4948">
        <w:tc>
          <w:tcPr>
            <w:tcW w:w="827" w:type="dxa"/>
          </w:tcPr>
          <w:p w:rsidR="003A4948" w:rsidRPr="006D45CE" w:rsidRDefault="003A4948" w:rsidP="00715B9A">
            <w:pPr>
              <w:rPr>
                <w:rFonts w:asciiTheme="minorHAnsi" w:hAnsiTheme="minorHAnsi" w:cstheme="minorHAnsi"/>
                <w:lang w:eastAsia="fr-FR"/>
              </w:rPr>
            </w:pPr>
          </w:p>
        </w:tc>
        <w:tc>
          <w:tcPr>
            <w:tcW w:w="9111" w:type="dxa"/>
            <w:gridSpan w:val="2"/>
            <w:tcBorders>
              <w:top w:val="single" w:sz="4" w:space="0" w:color="auto"/>
            </w:tcBorders>
          </w:tcPr>
          <w:p w:rsidR="003A4948" w:rsidRPr="006D45CE" w:rsidRDefault="003A4948" w:rsidP="00715B9A">
            <w:pPr>
              <w:rPr>
                <w:rFonts w:asciiTheme="minorHAnsi" w:hAnsiTheme="minorHAnsi" w:cstheme="minorHAnsi"/>
                <w:lang w:eastAsia="fr-FR"/>
              </w:rPr>
            </w:pPr>
          </w:p>
        </w:tc>
      </w:tr>
      <w:tr w:rsidR="003A4948" w:rsidRPr="006D45CE" w:rsidTr="003A4948">
        <w:tc>
          <w:tcPr>
            <w:tcW w:w="827" w:type="dxa"/>
          </w:tcPr>
          <w:p w:rsidR="003A4948" w:rsidRPr="006D45CE" w:rsidRDefault="003A4948" w:rsidP="00715B9A">
            <w:pPr>
              <w:rPr>
                <w:rFonts w:asciiTheme="minorHAnsi" w:hAnsiTheme="minorHAnsi" w:cstheme="minorHAnsi"/>
                <w:lang w:eastAsia="fr-FR"/>
              </w:rPr>
            </w:pPr>
          </w:p>
        </w:tc>
        <w:tc>
          <w:tcPr>
            <w:tcW w:w="9111" w:type="dxa"/>
            <w:gridSpan w:val="2"/>
            <w:tcBorders>
              <w:bottom w:val="single" w:sz="4" w:space="0" w:color="auto"/>
            </w:tcBorders>
          </w:tcPr>
          <w:p w:rsidR="003A4948" w:rsidRPr="006D45CE" w:rsidRDefault="003A4948" w:rsidP="00715B9A">
            <w:pPr>
              <w:rPr>
                <w:rFonts w:asciiTheme="minorHAnsi" w:hAnsiTheme="minorHAnsi" w:cstheme="minorHAnsi"/>
                <w:lang w:eastAsia="fr-FR"/>
              </w:rPr>
            </w:pPr>
          </w:p>
        </w:tc>
      </w:tr>
      <w:tr w:rsidR="003A4948" w:rsidRPr="006D45CE" w:rsidTr="003A4948">
        <w:tc>
          <w:tcPr>
            <w:tcW w:w="4930" w:type="dxa"/>
            <w:gridSpan w:val="2"/>
          </w:tcPr>
          <w:p w:rsidR="003A4948" w:rsidRPr="006D45CE" w:rsidRDefault="003A4948" w:rsidP="00715B9A">
            <w:pPr>
              <w:rPr>
                <w:rFonts w:asciiTheme="minorHAnsi" w:hAnsiTheme="minorHAnsi" w:cstheme="minorHAnsi"/>
                <w:lang w:eastAsia="fr-FR"/>
              </w:rPr>
            </w:pPr>
          </w:p>
        </w:tc>
        <w:tc>
          <w:tcPr>
            <w:tcW w:w="5008" w:type="dxa"/>
          </w:tcPr>
          <w:p w:rsidR="003A4948" w:rsidRPr="006D45CE" w:rsidRDefault="003A4948" w:rsidP="00715B9A">
            <w:pPr>
              <w:rPr>
                <w:rFonts w:asciiTheme="minorHAnsi" w:hAnsiTheme="minorHAnsi" w:cstheme="minorHAnsi"/>
                <w:lang w:eastAsia="fr-FR"/>
              </w:rPr>
            </w:pPr>
          </w:p>
        </w:tc>
      </w:tr>
      <w:tr w:rsidR="003A4948" w:rsidRPr="006D45CE" w:rsidTr="003A4948">
        <w:tc>
          <w:tcPr>
            <w:tcW w:w="9938" w:type="dxa"/>
            <w:gridSpan w:val="3"/>
          </w:tcPr>
          <w:p w:rsidR="003A4948"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Avez-vous d’autres commentaires et suggestions?</w:t>
            </w:r>
          </w:p>
        </w:tc>
      </w:tr>
      <w:tr w:rsidR="003A4948" w:rsidRPr="006D45CE" w:rsidTr="003A4948">
        <w:tc>
          <w:tcPr>
            <w:tcW w:w="9938" w:type="dxa"/>
            <w:gridSpan w:val="3"/>
          </w:tcPr>
          <w:p w:rsidR="003A4948" w:rsidRPr="006D45CE" w:rsidRDefault="003A4948" w:rsidP="00715B9A">
            <w:pPr>
              <w:rPr>
                <w:rFonts w:asciiTheme="minorHAnsi" w:hAnsiTheme="minorHAnsi" w:cstheme="minorHAnsi"/>
                <w:sz w:val="12"/>
                <w:szCs w:val="12"/>
                <w:lang w:eastAsia="fr-FR"/>
              </w:rPr>
            </w:pPr>
          </w:p>
        </w:tc>
      </w:tr>
      <w:tr w:rsidR="003A4948" w:rsidRPr="006D45CE" w:rsidTr="003A4948">
        <w:tc>
          <w:tcPr>
            <w:tcW w:w="827" w:type="dxa"/>
          </w:tcPr>
          <w:p w:rsidR="003A4948" w:rsidRPr="006D45CE" w:rsidRDefault="003A4948" w:rsidP="00715B9A">
            <w:pPr>
              <w:rPr>
                <w:rFonts w:asciiTheme="minorHAnsi" w:hAnsiTheme="minorHAnsi" w:cstheme="minorHAnsi"/>
                <w:lang w:eastAsia="fr-FR"/>
              </w:rPr>
            </w:pPr>
          </w:p>
        </w:tc>
        <w:tc>
          <w:tcPr>
            <w:tcW w:w="9111" w:type="dxa"/>
            <w:gridSpan w:val="2"/>
            <w:tcBorders>
              <w:bottom w:val="single" w:sz="4" w:space="0" w:color="auto"/>
            </w:tcBorders>
          </w:tcPr>
          <w:p w:rsidR="003A4948" w:rsidRPr="006D45CE" w:rsidRDefault="003A4948" w:rsidP="00715B9A">
            <w:pPr>
              <w:rPr>
                <w:rFonts w:asciiTheme="minorHAnsi" w:hAnsiTheme="minorHAnsi" w:cstheme="minorHAnsi"/>
                <w:lang w:eastAsia="fr-FR"/>
              </w:rPr>
            </w:pPr>
          </w:p>
        </w:tc>
      </w:tr>
      <w:tr w:rsidR="003A4948" w:rsidRPr="006D45CE" w:rsidTr="003A4948">
        <w:tc>
          <w:tcPr>
            <w:tcW w:w="827" w:type="dxa"/>
          </w:tcPr>
          <w:p w:rsidR="003A4948" w:rsidRPr="006D45CE" w:rsidRDefault="003A4948" w:rsidP="00715B9A">
            <w:pPr>
              <w:rPr>
                <w:rFonts w:asciiTheme="minorHAnsi" w:hAnsiTheme="minorHAnsi" w:cstheme="minorHAnsi"/>
                <w:lang w:eastAsia="fr-FR"/>
              </w:rPr>
            </w:pPr>
          </w:p>
        </w:tc>
        <w:tc>
          <w:tcPr>
            <w:tcW w:w="9111" w:type="dxa"/>
            <w:gridSpan w:val="2"/>
            <w:tcBorders>
              <w:top w:val="single" w:sz="4" w:space="0" w:color="auto"/>
            </w:tcBorders>
          </w:tcPr>
          <w:p w:rsidR="003A4948" w:rsidRPr="006D45CE" w:rsidRDefault="003A4948" w:rsidP="00715B9A">
            <w:pPr>
              <w:rPr>
                <w:rFonts w:asciiTheme="minorHAnsi" w:hAnsiTheme="minorHAnsi" w:cstheme="minorHAnsi"/>
                <w:lang w:eastAsia="fr-FR"/>
              </w:rPr>
            </w:pPr>
          </w:p>
        </w:tc>
      </w:tr>
      <w:tr w:rsidR="003A4948" w:rsidRPr="006D45CE" w:rsidTr="003A4948">
        <w:tc>
          <w:tcPr>
            <w:tcW w:w="827" w:type="dxa"/>
          </w:tcPr>
          <w:p w:rsidR="003A4948" w:rsidRPr="006D45CE" w:rsidRDefault="003A4948" w:rsidP="00715B9A">
            <w:pPr>
              <w:rPr>
                <w:rFonts w:asciiTheme="minorHAnsi" w:hAnsiTheme="minorHAnsi" w:cstheme="minorHAnsi"/>
                <w:lang w:eastAsia="fr-FR"/>
              </w:rPr>
            </w:pPr>
          </w:p>
        </w:tc>
        <w:tc>
          <w:tcPr>
            <w:tcW w:w="9111" w:type="dxa"/>
            <w:gridSpan w:val="2"/>
            <w:tcBorders>
              <w:bottom w:val="single" w:sz="4" w:space="0" w:color="auto"/>
            </w:tcBorders>
          </w:tcPr>
          <w:p w:rsidR="003A4948" w:rsidRPr="006D45CE" w:rsidRDefault="003A4948" w:rsidP="00715B9A">
            <w:pPr>
              <w:rPr>
                <w:rFonts w:asciiTheme="minorHAnsi" w:hAnsiTheme="minorHAnsi" w:cstheme="minorHAnsi"/>
                <w:lang w:eastAsia="fr-FR"/>
              </w:rPr>
            </w:pPr>
          </w:p>
        </w:tc>
      </w:tr>
      <w:tr w:rsidR="003A4948" w:rsidRPr="006D45CE" w:rsidTr="003A4948">
        <w:tc>
          <w:tcPr>
            <w:tcW w:w="827" w:type="dxa"/>
          </w:tcPr>
          <w:p w:rsidR="003A4948" w:rsidRPr="006D45CE" w:rsidRDefault="003A4948" w:rsidP="00715B9A">
            <w:pPr>
              <w:rPr>
                <w:rFonts w:asciiTheme="minorHAnsi" w:hAnsiTheme="minorHAnsi" w:cstheme="minorHAnsi"/>
                <w:lang w:eastAsia="fr-FR"/>
              </w:rPr>
            </w:pPr>
          </w:p>
        </w:tc>
        <w:tc>
          <w:tcPr>
            <w:tcW w:w="9111" w:type="dxa"/>
            <w:gridSpan w:val="2"/>
            <w:tcBorders>
              <w:top w:val="single" w:sz="4" w:space="0" w:color="auto"/>
            </w:tcBorders>
          </w:tcPr>
          <w:p w:rsidR="003A4948" w:rsidRPr="006D45CE" w:rsidRDefault="003A4948" w:rsidP="00715B9A">
            <w:pPr>
              <w:rPr>
                <w:rFonts w:asciiTheme="minorHAnsi" w:hAnsiTheme="minorHAnsi" w:cstheme="minorHAnsi"/>
                <w:lang w:eastAsia="fr-FR"/>
              </w:rPr>
            </w:pPr>
          </w:p>
        </w:tc>
      </w:tr>
      <w:tr w:rsidR="003A4948" w:rsidRPr="006D45CE" w:rsidTr="003A4948">
        <w:tc>
          <w:tcPr>
            <w:tcW w:w="827" w:type="dxa"/>
          </w:tcPr>
          <w:p w:rsidR="003A4948" w:rsidRPr="006D45CE" w:rsidRDefault="003A4948" w:rsidP="00715B9A">
            <w:pPr>
              <w:rPr>
                <w:rFonts w:asciiTheme="minorHAnsi" w:hAnsiTheme="minorHAnsi" w:cstheme="minorHAnsi"/>
                <w:lang w:eastAsia="fr-FR"/>
              </w:rPr>
            </w:pPr>
          </w:p>
        </w:tc>
        <w:tc>
          <w:tcPr>
            <w:tcW w:w="9111" w:type="dxa"/>
            <w:gridSpan w:val="2"/>
            <w:tcBorders>
              <w:bottom w:val="single" w:sz="4" w:space="0" w:color="auto"/>
            </w:tcBorders>
          </w:tcPr>
          <w:p w:rsidR="003A4948" w:rsidRPr="006D45CE" w:rsidRDefault="003A4948" w:rsidP="00715B9A">
            <w:pPr>
              <w:rPr>
                <w:rFonts w:asciiTheme="minorHAnsi" w:hAnsiTheme="minorHAnsi" w:cstheme="minorHAnsi"/>
                <w:lang w:eastAsia="fr-FR"/>
              </w:rPr>
            </w:pPr>
          </w:p>
        </w:tc>
      </w:tr>
      <w:tr w:rsidR="003A4948" w:rsidRPr="006D45CE" w:rsidTr="003A4948">
        <w:tc>
          <w:tcPr>
            <w:tcW w:w="827" w:type="dxa"/>
          </w:tcPr>
          <w:p w:rsidR="003A4948" w:rsidRPr="006D45CE" w:rsidRDefault="003A4948" w:rsidP="00715B9A">
            <w:pPr>
              <w:rPr>
                <w:rFonts w:asciiTheme="minorHAnsi" w:hAnsiTheme="minorHAnsi" w:cstheme="minorHAnsi"/>
                <w:lang w:eastAsia="fr-FR"/>
              </w:rPr>
            </w:pPr>
          </w:p>
        </w:tc>
        <w:tc>
          <w:tcPr>
            <w:tcW w:w="9111" w:type="dxa"/>
            <w:gridSpan w:val="2"/>
            <w:tcBorders>
              <w:top w:val="single" w:sz="4" w:space="0" w:color="auto"/>
            </w:tcBorders>
          </w:tcPr>
          <w:p w:rsidR="003A4948" w:rsidRPr="006D45CE" w:rsidRDefault="003A4948" w:rsidP="00715B9A">
            <w:pPr>
              <w:rPr>
                <w:rFonts w:asciiTheme="minorHAnsi" w:hAnsiTheme="minorHAnsi" w:cstheme="minorHAnsi"/>
                <w:lang w:eastAsia="fr-FR"/>
              </w:rPr>
            </w:pPr>
          </w:p>
        </w:tc>
      </w:tr>
      <w:tr w:rsidR="003A4948" w:rsidRPr="006D45CE" w:rsidTr="003A4948">
        <w:tc>
          <w:tcPr>
            <w:tcW w:w="827" w:type="dxa"/>
          </w:tcPr>
          <w:p w:rsidR="003A4948" w:rsidRPr="006D45CE" w:rsidRDefault="003A4948" w:rsidP="00715B9A">
            <w:pPr>
              <w:rPr>
                <w:rFonts w:asciiTheme="minorHAnsi" w:hAnsiTheme="minorHAnsi" w:cstheme="minorHAnsi"/>
                <w:lang w:eastAsia="fr-FR"/>
              </w:rPr>
            </w:pPr>
          </w:p>
        </w:tc>
        <w:tc>
          <w:tcPr>
            <w:tcW w:w="9111" w:type="dxa"/>
            <w:gridSpan w:val="2"/>
            <w:tcBorders>
              <w:bottom w:val="single" w:sz="4" w:space="0" w:color="auto"/>
            </w:tcBorders>
          </w:tcPr>
          <w:p w:rsidR="003A4948" w:rsidRPr="006D45CE" w:rsidRDefault="003A4948" w:rsidP="00715B9A">
            <w:pPr>
              <w:rPr>
                <w:rFonts w:asciiTheme="minorHAnsi" w:hAnsiTheme="minorHAnsi" w:cstheme="minorHAnsi"/>
                <w:lang w:eastAsia="fr-FR"/>
              </w:rPr>
            </w:pPr>
          </w:p>
        </w:tc>
      </w:tr>
      <w:tr w:rsidR="003A4948" w:rsidRPr="006D45CE" w:rsidTr="003A4948">
        <w:tc>
          <w:tcPr>
            <w:tcW w:w="827" w:type="dxa"/>
          </w:tcPr>
          <w:p w:rsidR="003A4948" w:rsidRPr="006D45CE" w:rsidRDefault="003A4948" w:rsidP="00715B9A">
            <w:pPr>
              <w:rPr>
                <w:rFonts w:asciiTheme="minorHAnsi" w:hAnsiTheme="minorHAnsi" w:cstheme="minorHAnsi"/>
                <w:lang w:eastAsia="fr-FR"/>
              </w:rPr>
            </w:pPr>
          </w:p>
        </w:tc>
        <w:tc>
          <w:tcPr>
            <w:tcW w:w="9111" w:type="dxa"/>
            <w:gridSpan w:val="2"/>
            <w:tcBorders>
              <w:top w:val="single" w:sz="4" w:space="0" w:color="auto"/>
            </w:tcBorders>
          </w:tcPr>
          <w:p w:rsidR="003A4948" w:rsidRPr="006D45CE" w:rsidRDefault="003A4948" w:rsidP="00715B9A">
            <w:pPr>
              <w:rPr>
                <w:rFonts w:asciiTheme="minorHAnsi" w:hAnsiTheme="minorHAnsi" w:cstheme="minorHAnsi"/>
                <w:lang w:eastAsia="fr-FR"/>
              </w:rPr>
            </w:pPr>
          </w:p>
        </w:tc>
      </w:tr>
    </w:tbl>
    <w:p w:rsidR="003A4948" w:rsidRPr="006D45CE" w:rsidRDefault="003A4948" w:rsidP="00715B9A">
      <w:pPr>
        <w:rPr>
          <w:rFonts w:asciiTheme="minorHAnsi" w:hAnsiTheme="minorHAnsi" w:cstheme="minorHAnsi"/>
          <w:lang w:eastAsia="fr-FR"/>
        </w:rPr>
      </w:pPr>
    </w:p>
    <w:p w:rsidR="00F76030" w:rsidRPr="006D45CE" w:rsidRDefault="003A4948" w:rsidP="00715B9A">
      <w:pPr>
        <w:rPr>
          <w:rFonts w:asciiTheme="minorHAnsi" w:hAnsiTheme="minorHAnsi" w:cstheme="minorHAnsi"/>
          <w:lang w:eastAsia="fr-FR"/>
        </w:rPr>
      </w:pPr>
      <w:r w:rsidRPr="006D45CE">
        <w:rPr>
          <w:rFonts w:asciiTheme="minorHAnsi" w:hAnsiTheme="minorHAnsi" w:cstheme="minorHAnsi"/>
          <w:lang w:eastAsia="fr-FR"/>
        </w:rPr>
        <w:t>Merci de votre collaboration!</w:t>
      </w:r>
    </w:p>
    <w:sectPr w:rsidR="00F76030" w:rsidRPr="006D45CE" w:rsidSect="006D45CE">
      <w:headerReference w:type="first" r:id="rId72"/>
      <w:type w:val="oddPage"/>
      <w:pgSz w:w="12240" w:h="15840"/>
      <w:pgMar w:top="567" w:right="902" w:bottom="851" w:left="1134" w:header="709" w:footer="675"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1B96" w:rsidRDefault="00C21B96" w:rsidP="00715B9A">
      <w:r>
        <w:separator/>
      </w:r>
    </w:p>
  </w:endnote>
  <w:endnote w:type="continuationSeparator" w:id="0">
    <w:p w:rsidR="00C21B96" w:rsidRDefault="00C21B96" w:rsidP="00715B9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Arial MT Black">
    <w:altName w:val="Arial Black"/>
    <w:charset w:val="00"/>
    <w:family w:val="swiss"/>
    <w:pitch w:val="variable"/>
    <w:sig w:usb0="00000001" w:usb1="00000008" w:usb2="00000000" w:usb3="00000000" w:csb0="00000013" w:csb1="00000000"/>
  </w:font>
  <w:font w:name="Segoe UI">
    <w:panose1 w:val="020B0502040204020203"/>
    <w:charset w:val="00"/>
    <w:family w:val="swiss"/>
    <w:pitch w:val="variable"/>
    <w:sig w:usb0="E00022FF" w:usb1="C000205B" w:usb2="0000000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B96" w:rsidRDefault="00C21B96" w:rsidP="00715B9A"/>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B96" w:rsidRDefault="00AB7B56" w:rsidP="00715B9A">
    <w:pPr>
      <w:pStyle w:val="Pieddepage"/>
    </w:pPr>
    <w:r>
      <w:rPr>
        <w:noProof/>
        <w:lang w:eastAsia="fr-CA"/>
      </w:rPr>
      <w:pict>
        <v:shapetype id="_x0000_t202" coordsize="21600,21600" o:spt="202" path="m,l,21600r21600,l21600,xe">
          <v:stroke joinstyle="miter"/>
          <v:path gradientshapeok="t" o:connecttype="rect"/>
        </v:shapetype>
        <v:shape id="Text Box 1" o:spid="_x0000_s4097" type="#_x0000_t202" style="position:absolute;left:0;text-align:left;margin-left:296.3pt;margin-top:.15pt;width:12pt;height:13.75pt;z-index:2516567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" stroked="f">
          <v:fill opacity="0"/>
          <v:textbox inset="0,0,0,0">
            <w:txbxContent>
              <w:p w:rsidR="00C21B96" w:rsidRDefault="00AB7B56" w:rsidP="00715B9A">
                <w:pPr>
                  <w:pStyle w:val="Pieddepage"/>
                </w:pPr>
                <w:r>
                  <w:rPr>
                    <w:rStyle w:val="Numrodepage"/>
                  </w:rPr>
                  <w:fldChar w:fldCharType="begin"/>
                </w:r>
                <w:r w:rsidR="00C21B96">
                  <w:rPr>
                    <w:rStyle w:val="Numrodepage"/>
                  </w:rPr>
                  <w:instrText xml:space="preserve"> PAGE </w:instrText>
                </w:r>
                <w:r>
                  <w:rPr>
                    <w:rStyle w:val="Numrodepage"/>
                  </w:rPr>
                  <w:fldChar w:fldCharType="separate"/>
                </w:r>
                <w:r w:rsidR="003F20C8">
                  <w:rPr>
                    <w:rStyle w:val="Numrodepage"/>
                    <w:noProof/>
                  </w:rPr>
                  <w:t>34</w:t>
                </w:r>
                <w:r>
                  <w:rPr>
                    <w:rStyle w:val="Numrodepage"/>
                  </w:rPr>
                  <w:fldChar w:fldCharType="end"/>
                </w:r>
              </w:p>
            </w:txbxContent>
          </v:textbox>
          <w10:wrap type="square" side="largest" anchorx="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B96" w:rsidRDefault="00C21B96" w:rsidP="00715B9A"/>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B96" w:rsidRDefault="00C21B96" w:rsidP="00715B9A">
    <w:pPr>
      <w:pStyle w:val="Paragraphedelist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1B96" w:rsidRDefault="00C21B96" w:rsidP="00715B9A">
      <w:r>
        <w:separator/>
      </w:r>
    </w:p>
  </w:footnote>
  <w:footnote w:type="continuationSeparator" w:id="0">
    <w:p w:rsidR="00C21B96" w:rsidRDefault="00C21B96" w:rsidP="00715B9A">
      <w:r>
        <w:continuationSeparator/>
      </w:r>
    </w:p>
  </w:footnote>
  <w:footnote w:id="1">
    <w:p w:rsidR="00C21B96" w:rsidRPr="001C1CBD" w:rsidRDefault="00C21B96" w:rsidP="00715B9A">
      <w:pPr>
        <w:pStyle w:val="Notedebasdepage"/>
      </w:pPr>
      <w:r>
        <w:rPr>
          <w:rStyle w:val="Appelnotedebasdep"/>
        </w:rPr>
        <w:footnoteRef/>
      </w:r>
      <w:r>
        <w:t xml:space="preserve"> Tiré de Rosée Morissette. 2002. </w:t>
      </w:r>
      <w:r w:rsidRPr="00980D2E">
        <w:rPr>
          <w:i/>
        </w:rPr>
        <w:t>Accompagner la construction des savoirs</w:t>
      </w:r>
      <w:r>
        <w:t xml:space="preserve">. Montréal : </w:t>
      </w:r>
      <w:proofErr w:type="spellStart"/>
      <w:r>
        <w:t>Chenelière</w:t>
      </w:r>
      <w:proofErr w:type="spellEnd"/>
      <w:r>
        <w:t>/</w:t>
      </w:r>
      <w:proofErr w:type="spellStart"/>
      <w:r>
        <w:t>McGraw</w:t>
      </w:r>
      <w:proofErr w:type="spellEnd"/>
      <w:r>
        <w:t xml:space="preserve">-Hill. p. 13. Reproduction autorisée par les Éditions de la </w:t>
      </w:r>
      <w:proofErr w:type="spellStart"/>
      <w:r>
        <w:t>Chenelière</w:t>
      </w:r>
      <w:proofErr w:type="spellEnd"/>
      <w:r>
        <w:t xml:space="preserve"> </w:t>
      </w:r>
      <w:proofErr w:type="spellStart"/>
      <w:r>
        <w:t>inc</w:t>
      </w:r>
      <w:proofErr w:type="spellEnd"/>
      <w:r>
        <w:t>.</w:t>
      </w:r>
    </w:p>
    <w:p w:rsidR="00C21B96" w:rsidRPr="005B214C" w:rsidRDefault="00C21B96" w:rsidP="00715B9A">
      <w:pPr>
        <w:pStyle w:val="Notedebasdepag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B96" w:rsidRDefault="00C21B96" w:rsidP="00715B9A"/>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B96" w:rsidRDefault="00C21B96" w:rsidP="00715B9A">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B96" w:rsidRDefault="00C21B96" w:rsidP="00715B9A"/>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B96" w:rsidRDefault="00C21B96" w:rsidP="00715B9A">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B96" w:rsidRDefault="00C21B96" w:rsidP="00715B9A"/>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B96" w:rsidRPr="009D3F50" w:rsidRDefault="00C21B96" w:rsidP="009D3F50">
    <w:pPr>
      <w:pStyle w:val="En-tt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B96" w:rsidRPr="00B30B5E" w:rsidRDefault="00C21B96" w:rsidP="00B30B5E">
    <w:pPr>
      <w:pStyle w:val="En-tt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441" w:rsidRDefault="00501441" w:rsidP="00501441">
    <w:pPr>
      <w:pStyle w:val="Titre2"/>
      <w:shd w:val="clear" w:color="auto" w:fill="000000" w:themeFill="text1"/>
    </w:pPr>
    <w:r>
      <w:t>Annexe 4 —</w:t>
    </w:r>
    <w:r w:rsidRPr="009607E2">
      <w:t xml:space="preserve"> </w:t>
    </w:r>
    <w:r>
      <w:t>Évaluation de l’atelier</w:t>
    </w:r>
  </w:p>
  <w:p w:rsidR="00501441" w:rsidRDefault="00501441" w:rsidP="00501441"/>
  <w:p w:rsidR="00C21B96" w:rsidRPr="00501441" w:rsidRDefault="00C21B96" w:rsidP="00501441">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AA24CE86"/>
    <w:lvl w:ilvl="0">
      <w:start w:val="1"/>
      <w:numFmt w:val="none"/>
      <w:suff w:val="nothing"/>
      <w:lvlText w:val=""/>
      <w:lvlJc w:val="left"/>
      <w:pPr>
        <w:tabs>
          <w:tab w:val="num" w:pos="432"/>
        </w:tabs>
        <w:ind w:left="432" w:hanging="432"/>
      </w:pPr>
    </w:lvl>
    <w:lvl w:ilvl="1">
      <w:start w:val="1"/>
      <w:numFmt w:val="none"/>
      <w:pStyle w:val="Titre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2"/>
    <w:lvl w:ilvl="0">
      <w:start w:val="1"/>
      <w:numFmt w:val="decimal"/>
      <w:lvlText w:val="%1."/>
      <w:lvlJc w:val="left"/>
      <w:pPr>
        <w:tabs>
          <w:tab w:val="num" w:pos="0"/>
        </w:tabs>
        <w:ind w:left="1776" w:hanging="360"/>
      </w:p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Wingdings" w:hAnsi="Wingdings"/>
      </w:rPr>
    </w:lvl>
  </w:abstractNum>
  <w:abstractNum w:abstractNumId="3">
    <w:nsid w:val="00000004"/>
    <w:multiLevelType w:val="singleLevel"/>
    <w:tmpl w:val="00000004"/>
    <w:name w:val="WW8Num4"/>
    <w:lvl w:ilvl="0">
      <w:start w:val="1"/>
      <w:numFmt w:val="decimal"/>
      <w:lvlText w:val="%1."/>
      <w:lvlJc w:val="left"/>
      <w:pPr>
        <w:tabs>
          <w:tab w:val="num" w:pos="2848"/>
        </w:tabs>
        <w:ind w:left="2848" w:hanging="360"/>
      </w:pPr>
    </w:lvl>
  </w:abstractNum>
  <w:abstractNum w:abstractNumId="4">
    <w:nsid w:val="00000005"/>
    <w:multiLevelType w:val="singleLevel"/>
    <w:tmpl w:val="00000005"/>
    <w:lvl w:ilvl="0">
      <w:start w:val="1"/>
      <w:numFmt w:val="bullet"/>
      <w:lvlText w:val=""/>
      <w:lvlJc w:val="left"/>
      <w:pPr>
        <w:tabs>
          <w:tab w:val="num" w:pos="720"/>
        </w:tabs>
        <w:ind w:left="720" w:hanging="360"/>
      </w:pPr>
      <w:rPr>
        <w:rFonts w:ascii="Wingdings" w:hAnsi="Wingdings"/>
      </w:rPr>
    </w:lvl>
  </w:abstractNum>
  <w:abstractNum w:abstractNumId="5">
    <w:nsid w:val="00000006"/>
    <w:multiLevelType w:val="multilevel"/>
    <w:tmpl w:val="00000006"/>
    <w:name w:val="WW8Num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6">
    <w:nsid w:val="00000007"/>
    <w:multiLevelType w:val="singleLevel"/>
    <w:tmpl w:val="00000007"/>
    <w:name w:val="WW8Num8"/>
    <w:lvl w:ilvl="0">
      <w:start w:val="1"/>
      <w:numFmt w:val="bullet"/>
      <w:lvlText w:val=""/>
      <w:lvlJc w:val="left"/>
      <w:pPr>
        <w:tabs>
          <w:tab w:val="num" w:pos="1140"/>
        </w:tabs>
        <w:ind w:left="1140" w:hanging="360"/>
      </w:pPr>
      <w:rPr>
        <w:rFonts w:ascii="Wingdings" w:hAnsi="Wingdings"/>
      </w:rPr>
    </w:lvl>
  </w:abstractNum>
  <w:abstractNum w:abstractNumId="7">
    <w:nsid w:val="00000008"/>
    <w:multiLevelType w:val="singleLevel"/>
    <w:tmpl w:val="00000008"/>
    <w:name w:val="WW8Num10"/>
    <w:lvl w:ilvl="0">
      <w:start w:val="1"/>
      <w:numFmt w:val="bullet"/>
      <w:lvlText w:val=""/>
      <w:lvlJc w:val="left"/>
      <w:pPr>
        <w:tabs>
          <w:tab w:val="num" w:pos="786"/>
        </w:tabs>
        <w:ind w:left="786" w:hanging="360"/>
      </w:pPr>
      <w:rPr>
        <w:rFonts w:ascii="Symbol" w:hAnsi="Symbol"/>
      </w:rPr>
    </w:lvl>
  </w:abstractNum>
  <w:abstractNum w:abstractNumId="8">
    <w:nsid w:val="00000009"/>
    <w:multiLevelType w:val="singleLevel"/>
    <w:tmpl w:val="00000009"/>
    <w:name w:val="WW8Num11"/>
    <w:lvl w:ilvl="0">
      <w:start w:val="1"/>
      <w:numFmt w:val="bullet"/>
      <w:lvlText w:val=""/>
      <w:lvlJc w:val="left"/>
      <w:pPr>
        <w:tabs>
          <w:tab w:val="num" w:pos="720"/>
        </w:tabs>
        <w:ind w:left="720" w:hanging="360"/>
      </w:pPr>
      <w:rPr>
        <w:rFonts w:ascii="Symbol" w:hAnsi="Symbol"/>
      </w:rPr>
    </w:lvl>
  </w:abstractNum>
  <w:abstractNum w:abstractNumId="9">
    <w:nsid w:val="0000000A"/>
    <w:multiLevelType w:val="singleLevel"/>
    <w:tmpl w:val="0000000A"/>
    <w:name w:val="WW8Num12"/>
    <w:lvl w:ilvl="0">
      <w:start w:val="1"/>
      <w:numFmt w:val="bullet"/>
      <w:lvlText w:val=""/>
      <w:lvlJc w:val="left"/>
      <w:pPr>
        <w:tabs>
          <w:tab w:val="num" w:pos="720"/>
        </w:tabs>
        <w:ind w:left="720" w:hanging="360"/>
      </w:pPr>
      <w:rPr>
        <w:rFonts w:ascii="Wingdings" w:hAnsi="Wingdings"/>
      </w:rPr>
    </w:lvl>
  </w:abstractNum>
  <w:abstractNum w:abstractNumId="10">
    <w:nsid w:val="0000000B"/>
    <w:multiLevelType w:val="singleLevel"/>
    <w:tmpl w:val="0000000B"/>
    <w:name w:val="WW8Num13"/>
    <w:lvl w:ilvl="0">
      <w:start w:val="1"/>
      <w:numFmt w:val="bullet"/>
      <w:lvlText w:val=""/>
      <w:lvlJc w:val="left"/>
      <w:pPr>
        <w:tabs>
          <w:tab w:val="num" w:pos="786"/>
        </w:tabs>
        <w:ind w:left="786" w:hanging="360"/>
      </w:pPr>
      <w:rPr>
        <w:rFonts w:ascii="Symbol" w:hAnsi="Symbol"/>
      </w:rPr>
    </w:lvl>
  </w:abstractNum>
  <w:abstractNum w:abstractNumId="11">
    <w:nsid w:val="0000000C"/>
    <w:multiLevelType w:val="singleLevel"/>
    <w:tmpl w:val="0000000C"/>
    <w:name w:val="WW8Num15"/>
    <w:lvl w:ilvl="0">
      <w:start w:val="1"/>
      <w:numFmt w:val="bullet"/>
      <w:lvlText w:val=""/>
      <w:lvlJc w:val="left"/>
      <w:pPr>
        <w:tabs>
          <w:tab w:val="num" w:pos="1068"/>
        </w:tabs>
        <w:ind w:left="1068" w:hanging="360"/>
      </w:pPr>
      <w:rPr>
        <w:rFonts w:ascii="Wingdings" w:hAnsi="Wingdings"/>
      </w:rPr>
    </w:lvl>
  </w:abstractNum>
  <w:abstractNum w:abstractNumId="12">
    <w:nsid w:val="0000000D"/>
    <w:multiLevelType w:val="singleLevel"/>
    <w:tmpl w:val="0000000D"/>
    <w:name w:val="WW8Num18"/>
    <w:lvl w:ilvl="0">
      <w:start w:val="1"/>
      <w:numFmt w:val="bullet"/>
      <w:lvlText w:val=""/>
      <w:lvlJc w:val="left"/>
      <w:pPr>
        <w:tabs>
          <w:tab w:val="num" w:pos="720"/>
        </w:tabs>
        <w:ind w:left="720" w:hanging="360"/>
      </w:pPr>
      <w:rPr>
        <w:rFonts w:ascii="Wingdings" w:hAnsi="Wingdings"/>
      </w:rPr>
    </w:lvl>
  </w:abstractNum>
  <w:abstractNum w:abstractNumId="13">
    <w:nsid w:val="0000000E"/>
    <w:multiLevelType w:val="singleLevel"/>
    <w:tmpl w:val="0000000E"/>
    <w:name w:val="WW8Num19"/>
    <w:lvl w:ilvl="0">
      <w:start w:val="2"/>
      <w:numFmt w:val="decimal"/>
      <w:lvlText w:val="%1-"/>
      <w:lvlJc w:val="left"/>
      <w:pPr>
        <w:tabs>
          <w:tab w:val="num" w:pos="720"/>
        </w:tabs>
        <w:ind w:left="720" w:hanging="360"/>
      </w:pPr>
    </w:lvl>
  </w:abstractNum>
  <w:abstractNum w:abstractNumId="14">
    <w:nsid w:val="0000000F"/>
    <w:multiLevelType w:val="singleLevel"/>
    <w:tmpl w:val="0000000F"/>
    <w:name w:val="WW8Num20"/>
    <w:lvl w:ilvl="0">
      <w:start w:val="1"/>
      <w:numFmt w:val="decimal"/>
      <w:lvlText w:val="%1."/>
      <w:lvlJc w:val="left"/>
      <w:pPr>
        <w:tabs>
          <w:tab w:val="num" w:pos="720"/>
        </w:tabs>
        <w:ind w:left="720" w:hanging="360"/>
      </w:pPr>
    </w:lvl>
  </w:abstractNum>
  <w:abstractNum w:abstractNumId="15">
    <w:nsid w:val="00000010"/>
    <w:multiLevelType w:val="singleLevel"/>
    <w:tmpl w:val="00000010"/>
    <w:name w:val="WW8Num21"/>
    <w:lvl w:ilvl="0">
      <w:start w:val="1"/>
      <w:numFmt w:val="decimal"/>
      <w:lvlText w:val="%1."/>
      <w:lvlJc w:val="left"/>
      <w:pPr>
        <w:tabs>
          <w:tab w:val="num" w:pos="1776"/>
        </w:tabs>
        <w:ind w:left="1776" w:hanging="360"/>
      </w:pPr>
    </w:lvl>
  </w:abstractNum>
  <w:abstractNum w:abstractNumId="16">
    <w:nsid w:val="00000011"/>
    <w:multiLevelType w:val="singleLevel"/>
    <w:tmpl w:val="00000011"/>
    <w:name w:val="WW8Num23"/>
    <w:lvl w:ilvl="0">
      <w:start w:val="1"/>
      <w:numFmt w:val="decimal"/>
      <w:lvlText w:val="%1."/>
      <w:lvlJc w:val="left"/>
      <w:pPr>
        <w:tabs>
          <w:tab w:val="num" w:pos="0"/>
        </w:tabs>
        <w:ind w:left="1068" w:hanging="360"/>
      </w:pPr>
    </w:lvl>
  </w:abstractNum>
  <w:abstractNum w:abstractNumId="17">
    <w:nsid w:val="00000012"/>
    <w:multiLevelType w:val="singleLevel"/>
    <w:tmpl w:val="00000012"/>
    <w:name w:val="WW8Num25"/>
    <w:lvl w:ilvl="0">
      <w:start w:val="1"/>
      <w:numFmt w:val="bullet"/>
      <w:lvlText w:val=""/>
      <w:lvlJc w:val="left"/>
      <w:pPr>
        <w:tabs>
          <w:tab w:val="num" w:pos="720"/>
        </w:tabs>
        <w:ind w:left="720" w:hanging="360"/>
      </w:pPr>
      <w:rPr>
        <w:rFonts w:ascii="Wingdings" w:hAnsi="Wingdings"/>
      </w:rPr>
    </w:lvl>
  </w:abstractNum>
  <w:abstractNum w:abstractNumId="18">
    <w:nsid w:val="00000013"/>
    <w:multiLevelType w:val="singleLevel"/>
    <w:tmpl w:val="00000013"/>
    <w:name w:val="WW8Num28"/>
    <w:lvl w:ilvl="0">
      <w:start w:val="1"/>
      <w:numFmt w:val="bullet"/>
      <w:lvlText w:val=""/>
      <w:lvlJc w:val="left"/>
      <w:pPr>
        <w:tabs>
          <w:tab w:val="num" w:pos="1428"/>
        </w:tabs>
        <w:ind w:left="1428" w:hanging="360"/>
      </w:pPr>
      <w:rPr>
        <w:rFonts w:ascii="Wingdings" w:hAnsi="Wingdings"/>
      </w:rPr>
    </w:lvl>
  </w:abstractNum>
  <w:abstractNum w:abstractNumId="19">
    <w:nsid w:val="00000014"/>
    <w:multiLevelType w:val="singleLevel"/>
    <w:tmpl w:val="00000014"/>
    <w:name w:val="WW8Num30"/>
    <w:lvl w:ilvl="0">
      <w:start w:val="1"/>
      <w:numFmt w:val="bullet"/>
      <w:lvlText w:val=""/>
      <w:lvlJc w:val="left"/>
      <w:pPr>
        <w:tabs>
          <w:tab w:val="num" w:pos="1140"/>
        </w:tabs>
        <w:ind w:left="1140" w:hanging="360"/>
      </w:pPr>
      <w:rPr>
        <w:rFonts w:ascii="Wingdings" w:hAnsi="Wingdings"/>
      </w:rPr>
    </w:lvl>
  </w:abstractNum>
  <w:abstractNum w:abstractNumId="20">
    <w:nsid w:val="00000015"/>
    <w:multiLevelType w:val="multilevel"/>
    <w:tmpl w:val="00000015"/>
    <w:name w:val="WW8Num31"/>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
    <w:nsid w:val="00000016"/>
    <w:multiLevelType w:val="singleLevel"/>
    <w:tmpl w:val="00000016"/>
    <w:name w:val="WW8Num32"/>
    <w:lvl w:ilvl="0">
      <w:start w:val="1"/>
      <w:numFmt w:val="bullet"/>
      <w:lvlText w:val=""/>
      <w:lvlJc w:val="left"/>
      <w:pPr>
        <w:tabs>
          <w:tab w:val="num" w:pos="1428"/>
        </w:tabs>
        <w:ind w:left="1428" w:hanging="360"/>
      </w:pPr>
      <w:rPr>
        <w:rFonts w:ascii="Wingdings" w:hAnsi="Wingdings"/>
      </w:rPr>
    </w:lvl>
  </w:abstractNum>
  <w:abstractNum w:abstractNumId="22">
    <w:nsid w:val="00000017"/>
    <w:multiLevelType w:val="singleLevel"/>
    <w:tmpl w:val="00000017"/>
    <w:name w:val="WW8Num33"/>
    <w:lvl w:ilvl="0">
      <w:start w:val="1"/>
      <w:numFmt w:val="decimal"/>
      <w:lvlText w:val="%1-"/>
      <w:lvlJc w:val="left"/>
      <w:pPr>
        <w:tabs>
          <w:tab w:val="num" w:pos="720"/>
        </w:tabs>
        <w:ind w:left="720" w:hanging="360"/>
      </w:pPr>
      <w:rPr>
        <w:u w:val="none"/>
      </w:rPr>
    </w:lvl>
  </w:abstractNum>
  <w:abstractNum w:abstractNumId="23">
    <w:nsid w:val="00000018"/>
    <w:multiLevelType w:val="singleLevel"/>
    <w:tmpl w:val="00000018"/>
    <w:name w:val="WW8Num34"/>
    <w:lvl w:ilvl="0">
      <w:start w:val="1"/>
      <w:numFmt w:val="bullet"/>
      <w:lvlText w:val=""/>
      <w:lvlJc w:val="left"/>
      <w:pPr>
        <w:tabs>
          <w:tab w:val="num" w:pos="720"/>
        </w:tabs>
        <w:ind w:left="720" w:hanging="360"/>
      </w:pPr>
      <w:rPr>
        <w:rFonts w:ascii="Wingdings" w:hAnsi="Wingdings"/>
      </w:rPr>
    </w:lvl>
  </w:abstractNum>
  <w:abstractNum w:abstractNumId="24">
    <w:nsid w:val="00000019"/>
    <w:multiLevelType w:val="singleLevel"/>
    <w:tmpl w:val="00000019"/>
    <w:name w:val="WW8Num35"/>
    <w:lvl w:ilvl="0">
      <w:start w:val="1"/>
      <w:numFmt w:val="bullet"/>
      <w:lvlText w:val=""/>
      <w:lvlJc w:val="left"/>
      <w:pPr>
        <w:tabs>
          <w:tab w:val="num" w:pos="720"/>
        </w:tabs>
        <w:ind w:left="720" w:hanging="360"/>
      </w:pPr>
      <w:rPr>
        <w:rFonts w:ascii="Wingdings" w:hAnsi="Wingdings"/>
      </w:rPr>
    </w:lvl>
  </w:abstractNum>
  <w:abstractNum w:abstractNumId="25">
    <w:nsid w:val="0000001A"/>
    <w:multiLevelType w:val="singleLevel"/>
    <w:tmpl w:val="0000001A"/>
    <w:name w:val="WW8Num36"/>
    <w:lvl w:ilvl="0">
      <w:start w:val="1"/>
      <w:numFmt w:val="bullet"/>
      <w:lvlText w:val=""/>
      <w:lvlJc w:val="left"/>
      <w:pPr>
        <w:tabs>
          <w:tab w:val="num" w:pos="720"/>
        </w:tabs>
        <w:ind w:left="720" w:hanging="360"/>
      </w:pPr>
      <w:rPr>
        <w:rFonts w:ascii="Wingdings" w:hAnsi="Wingdings"/>
      </w:rPr>
    </w:lvl>
  </w:abstractNum>
  <w:abstractNum w:abstractNumId="26">
    <w:nsid w:val="0000001B"/>
    <w:multiLevelType w:val="singleLevel"/>
    <w:tmpl w:val="0000001B"/>
    <w:name w:val="WW8Num37"/>
    <w:lvl w:ilvl="0">
      <w:start w:val="1"/>
      <w:numFmt w:val="bullet"/>
      <w:lvlText w:val=""/>
      <w:lvlJc w:val="left"/>
      <w:pPr>
        <w:tabs>
          <w:tab w:val="num" w:pos="720"/>
        </w:tabs>
        <w:ind w:left="720" w:hanging="360"/>
      </w:pPr>
      <w:rPr>
        <w:rFonts w:ascii="Wingdings" w:hAnsi="Wingdings"/>
      </w:rPr>
    </w:lvl>
  </w:abstractNum>
  <w:abstractNum w:abstractNumId="27">
    <w:nsid w:val="04084768"/>
    <w:multiLevelType w:val="hybridMultilevel"/>
    <w:tmpl w:val="5B927A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nsid w:val="062311DF"/>
    <w:multiLevelType w:val="hybridMultilevel"/>
    <w:tmpl w:val="FCB08456"/>
    <w:lvl w:ilvl="0" w:tplc="040C000B">
      <w:start w:val="1"/>
      <w:numFmt w:val="bullet"/>
      <w:lvlText w:val=""/>
      <w:lvlJc w:val="left"/>
      <w:pPr>
        <w:tabs>
          <w:tab w:val="num" w:pos="1068"/>
        </w:tabs>
        <w:ind w:left="1068" w:hanging="360"/>
      </w:pPr>
      <w:rPr>
        <w:rFonts w:ascii="Wingdings" w:hAnsi="Wingdings"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29">
    <w:nsid w:val="069833CC"/>
    <w:multiLevelType w:val="hybridMultilevel"/>
    <w:tmpl w:val="D076B446"/>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
    <w:nsid w:val="071F7002"/>
    <w:multiLevelType w:val="hybridMultilevel"/>
    <w:tmpl w:val="E52ED176"/>
    <w:lvl w:ilvl="0" w:tplc="040C000F">
      <w:start w:val="1"/>
      <w:numFmt w:val="decimal"/>
      <w:lvlText w:val="%1."/>
      <w:lvlJc w:val="left"/>
      <w:pPr>
        <w:tabs>
          <w:tab w:val="num" w:pos="720"/>
        </w:tabs>
        <w:ind w:left="720" w:hanging="360"/>
      </w:pPr>
    </w:lvl>
    <w:lvl w:ilvl="1" w:tplc="040C0001">
      <w:start w:val="1"/>
      <w:numFmt w:val="bullet"/>
      <w:lvlText w:val=""/>
      <w:lvlJc w:val="left"/>
      <w:pPr>
        <w:tabs>
          <w:tab w:val="num" w:pos="1440"/>
        </w:tabs>
        <w:ind w:left="1440" w:hanging="360"/>
      </w:pPr>
      <w:rPr>
        <w:rFonts w:ascii="Symbol" w:hAnsi="Symbol" w:hint="default"/>
      </w:r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31">
    <w:nsid w:val="07834E4B"/>
    <w:multiLevelType w:val="hybridMultilevel"/>
    <w:tmpl w:val="0818D8AA"/>
    <w:lvl w:ilvl="0" w:tplc="040C000B">
      <w:start w:val="1"/>
      <w:numFmt w:val="bullet"/>
      <w:lvlText w:val=""/>
      <w:lvlJc w:val="left"/>
      <w:pPr>
        <w:tabs>
          <w:tab w:val="num" w:pos="1068"/>
        </w:tabs>
        <w:ind w:left="1068" w:hanging="360"/>
      </w:pPr>
      <w:rPr>
        <w:rFonts w:ascii="Wingdings" w:hAnsi="Wingdings" w:hint="default"/>
      </w:rPr>
    </w:lvl>
    <w:lvl w:ilvl="1" w:tplc="0C0C0003" w:tentative="1">
      <w:start w:val="1"/>
      <w:numFmt w:val="bullet"/>
      <w:lvlText w:val="o"/>
      <w:lvlJc w:val="left"/>
      <w:pPr>
        <w:tabs>
          <w:tab w:val="num" w:pos="1788"/>
        </w:tabs>
        <w:ind w:left="1788" w:hanging="360"/>
      </w:pPr>
      <w:rPr>
        <w:rFonts w:ascii="Courier New" w:hAnsi="Courier New" w:cs="Courier New" w:hint="default"/>
      </w:rPr>
    </w:lvl>
    <w:lvl w:ilvl="2" w:tplc="0C0C0005" w:tentative="1">
      <w:start w:val="1"/>
      <w:numFmt w:val="bullet"/>
      <w:lvlText w:val=""/>
      <w:lvlJc w:val="left"/>
      <w:pPr>
        <w:tabs>
          <w:tab w:val="num" w:pos="2508"/>
        </w:tabs>
        <w:ind w:left="2508" w:hanging="360"/>
      </w:pPr>
      <w:rPr>
        <w:rFonts w:ascii="Wingdings" w:hAnsi="Wingdings" w:hint="default"/>
      </w:rPr>
    </w:lvl>
    <w:lvl w:ilvl="3" w:tplc="0C0C0001" w:tentative="1">
      <w:start w:val="1"/>
      <w:numFmt w:val="bullet"/>
      <w:lvlText w:val=""/>
      <w:lvlJc w:val="left"/>
      <w:pPr>
        <w:tabs>
          <w:tab w:val="num" w:pos="3228"/>
        </w:tabs>
        <w:ind w:left="3228" w:hanging="360"/>
      </w:pPr>
      <w:rPr>
        <w:rFonts w:ascii="Symbol" w:hAnsi="Symbol" w:hint="default"/>
      </w:rPr>
    </w:lvl>
    <w:lvl w:ilvl="4" w:tplc="0C0C0003" w:tentative="1">
      <w:start w:val="1"/>
      <w:numFmt w:val="bullet"/>
      <w:lvlText w:val="o"/>
      <w:lvlJc w:val="left"/>
      <w:pPr>
        <w:tabs>
          <w:tab w:val="num" w:pos="3948"/>
        </w:tabs>
        <w:ind w:left="3948" w:hanging="360"/>
      </w:pPr>
      <w:rPr>
        <w:rFonts w:ascii="Courier New" w:hAnsi="Courier New" w:cs="Courier New" w:hint="default"/>
      </w:rPr>
    </w:lvl>
    <w:lvl w:ilvl="5" w:tplc="0C0C0005" w:tentative="1">
      <w:start w:val="1"/>
      <w:numFmt w:val="bullet"/>
      <w:lvlText w:val=""/>
      <w:lvlJc w:val="left"/>
      <w:pPr>
        <w:tabs>
          <w:tab w:val="num" w:pos="4668"/>
        </w:tabs>
        <w:ind w:left="4668" w:hanging="360"/>
      </w:pPr>
      <w:rPr>
        <w:rFonts w:ascii="Wingdings" w:hAnsi="Wingdings" w:hint="default"/>
      </w:rPr>
    </w:lvl>
    <w:lvl w:ilvl="6" w:tplc="0C0C0001" w:tentative="1">
      <w:start w:val="1"/>
      <w:numFmt w:val="bullet"/>
      <w:lvlText w:val=""/>
      <w:lvlJc w:val="left"/>
      <w:pPr>
        <w:tabs>
          <w:tab w:val="num" w:pos="5388"/>
        </w:tabs>
        <w:ind w:left="5388" w:hanging="360"/>
      </w:pPr>
      <w:rPr>
        <w:rFonts w:ascii="Symbol" w:hAnsi="Symbol" w:hint="default"/>
      </w:rPr>
    </w:lvl>
    <w:lvl w:ilvl="7" w:tplc="0C0C0003" w:tentative="1">
      <w:start w:val="1"/>
      <w:numFmt w:val="bullet"/>
      <w:lvlText w:val="o"/>
      <w:lvlJc w:val="left"/>
      <w:pPr>
        <w:tabs>
          <w:tab w:val="num" w:pos="6108"/>
        </w:tabs>
        <w:ind w:left="6108" w:hanging="360"/>
      </w:pPr>
      <w:rPr>
        <w:rFonts w:ascii="Courier New" w:hAnsi="Courier New" w:cs="Courier New" w:hint="default"/>
      </w:rPr>
    </w:lvl>
    <w:lvl w:ilvl="8" w:tplc="0C0C0005" w:tentative="1">
      <w:start w:val="1"/>
      <w:numFmt w:val="bullet"/>
      <w:lvlText w:val=""/>
      <w:lvlJc w:val="left"/>
      <w:pPr>
        <w:tabs>
          <w:tab w:val="num" w:pos="6828"/>
        </w:tabs>
        <w:ind w:left="6828" w:hanging="360"/>
      </w:pPr>
      <w:rPr>
        <w:rFonts w:ascii="Wingdings" w:hAnsi="Wingdings" w:hint="default"/>
      </w:rPr>
    </w:lvl>
  </w:abstractNum>
  <w:abstractNum w:abstractNumId="32">
    <w:nsid w:val="0A2C7AC6"/>
    <w:multiLevelType w:val="hybridMultilevel"/>
    <w:tmpl w:val="825203DE"/>
    <w:name w:val="WW8Num212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nsid w:val="0C7D423E"/>
    <w:multiLevelType w:val="hybridMultilevel"/>
    <w:tmpl w:val="F91A19B8"/>
    <w:lvl w:ilvl="0" w:tplc="82BCF4F6">
      <w:start w:val="1"/>
      <w:numFmt w:val="bullet"/>
      <w:lvlText w:val=""/>
      <w:lvlJc w:val="left"/>
      <w:pPr>
        <w:ind w:left="360" w:hanging="360"/>
      </w:pPr>
      <w:rPr>
        <w:rFonts w:ascii="Symbol" w:hAnsi="Symbol" w:hint="default"/>
      </w:rPr>
    </w:lvl>
    <w:lvl w:ilvl="1" w:tplc="0C0C0003">
      <w:start w:val="1"/>
      <w:numFmt w:val="bullet"/>
      <w:lvlText w:val="o"/>
      <w:lvlJc w:val="left"/>
      <w:pPr>
        <w:ind w:left="1047" w:hanging="360"/>
      </w:pPr>
      <w:rPr>
        <w:rFonts w:ascii="Courier New" w:hAnsi="Courier New" w:cs="Courier New" w:hint="default"/>
      </w:rPr>
    </w:lvl>
    <w:lvl w:ilvl="2" w:tplc="0C0C0005">
      <w:start w:val="1"/>
      <w:numFmt w:val="bullet"/>
      <w:lvlText w:val=""/>
      <w:lvlJc w:val="left"/>
      <w:pPr>
        <w:ind w:left="1767" w:hanging="360"/>
      </w:pPr>
      <w:rPr>
        <w:rFonts w:ascii="Wingdings" w:hAnsi="Wingdings" w:hint="default"/>
      </w:rPr>
    </w:lvl>
    <w:lvl w:ilvl="3" w:tplc="0C0C0001" w:tentative="1">
      <w:start w:val="1"/>
      <w:numFmt w:val="bullet"/>
      <w:lvlText w:val=""/>
      <w:lvlJc w:val="left"/>
      <w:pPr>
        <w:ind w:left="2487" w:hanging="360"/>
      </w:pPr>
      <w:rPr>
        <w:rFonts w:ascii="Symbol" w:hAnsi="Symbol" w:hint="default"/>
      </w:rPr>
    </w:lvl>
    <w:lvl w:ilvl="4" w:tplc="0C0C0003" w:tentative="1">
      <w:start w:val="1"/>
      <w:numFmt w:val="bullet"/>
      <w:lvlText w:val="o"/>
      <w:lvlJc w:val="left"/>
      <w:pPr>
        <w:ind w:left="3207" w:hanging="360"/>
      </w:pPr>
      <w:rPr>
        <w:rFonts w:ascii="Courier New" w:hAnsi="Courier New" w:cs="Courier New" w:hint="default"/>
      </w:rPr>
    </w:lvl>
    <w:lvl w:ilvl="5" w:tplc="0C0C0005" w:tentative="1">
      <w:start w:val="1"/>
      <w:numFmt w:val="bullet"/>
      <w:lvlText w:val=""/>
      <w:lvlJc w:val="left"/>
      <w:pPr>
        <w:ind w:left="3927" w:hanging="360"/>
      </w:pPr>
      <w:rPr>
        <w:rFonts w:ascii="Wingdings" w:hAnsi="Wingdings" w:hint="default"/>
      </w:rPr>
    </w:lvl>
    <w:lvl w:ilvl="6" w:tplc="0C0C0001" w:tentative="1">
      <w:start w:val="1"/>
      <w:numFmt w:val="bullet"/>
      <w:lvlText w:val=""/>
      <w:lvlJc w:val="left"/>
      <w:pPr>
        <w:ind w:left="4647" w:hanging="360"/>
      </w:pPr>
      <w:rPr>
        <w:rFonts w:ascii="Symbol" w:hAnsi="Symbol" w:hint="default"/>
      </w:rPr>
    </w:lvl>
    <w:lvl w:ilvl="7" w:tplc="0C0C0003" w:tentative="1">
      <w:start w:val="1"/>
      <w:numFmt w:val="bullet"/>
      <w:lvlText w:val="o"/>
      <w:lvlJc w:val="left"/>
      <w:pPr>
        <w:ind w:left="5367" w:hanging="360"/>
      </w:pPr>
      <w:rPr>
        <w:rFonts w:ascii="Courier New" w:hAnsi="Courier New" w:cs="Courier New" w:hint="default"/>
      </w:rPr>
    </w:lvl>
    <w:lvl w:ilvl="8" w:tplc="0C0C0005" w:tentative="1">
      <w:start w:val="1"/>
      <w:numFmt w:val="bullet"/>
      <w:lvlText w:val=""/>
      <w:lvlJc w:val="left"/>
      <w:pPr>
        <w:ind w:left="6087" w:hanging="360"/>
      </w:pPr>
      <w:rPr>
        <w:rFonts w:ascii="Wingdings" w:hAnsi="Wingdings" w:hint="default"/>
      </w:rPr>
    </w:lvl>
  </w:abstractNum>
  <w:abstractNum w:abstractNumId="34">
    <w:nsid w:val="0F2D734E"/>
    <w:multiLevelType w:val="hybridMultilevel"/>
    <w:tmpl w:val="52C6EB1C"/>
    <w:lvl w:ilvl="0" w:tplc="4BA464B4">
      <w:start w:val="1"/>
      <w:numFmt w:val="decimal"/>
      <w:lvlText w:val="%1-"/>
      <w:lvlJc w:val="left"/>
      <w:pPr>
        <w:tabs>
          <w:tab w:val="num" w:pos="720"/>
        </w:tabs>
        <w:ind w:left="720" w:hanging="360"/>
      </w:pPr>
      <w:rPr>
        <w:rFonts w:hint="default"/>
      </w:rPr>
    </w:lvl>
    <w:lvl w:ilvl="1" w:tplc="040C0005">
      <w:start w:val="1"/>
      <w:numFmt w:val="bullet"/>
      <w:lvlText w:val=""/>
      <w:lvlJc w:val="left"/>
      <w:pPr>
        <w:tabs>
          <w:tab w:val="num" w:pos="1440"/>
        </w:tabs>
        <w:ind w:left="1440" w:hanging="360"/>
      </w:pPr>
      <w:rPr>
        <w:rFonts w:ascii="Wingdings" w:hAnsi="Wingding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
    <w:nsid w:val="16434078"/>
    <w:multiLevelType w:val="hybridMultilevel"/>
    <w:tmpl w:val="8A38FFFC"/>
    <w:lvl w:ilvl="0" w:tplc="040C0001">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6">
    <w:nsid w:val="1B136485"/>
    <w:multiLevelType w:val="hybridMultilevel"/>
    <w:tmpl w:val="252C77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nsid w:val="1C703DA5"/>
    <w:multiLevelType w:val="hybridMultilevel"/>
    <w:tmpl w:val="4B8800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nsid w:val="20175C95"/>
    <w:multiLevelType w:val="hybridMultilevel"/>
    <w:tmpl w:val="F9B40E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28493416"/>
    <w:multiLevelType w:val="hybridMultilevel"/>
    <w:tmpl w:val="E4E2672E"/>
    <w:lvl w:ilvl="0" w:tplc="D1F650E2">
      <w:start w:val="1"/>
      <w:numFmt w:val="bullet"/>
      <w:lvlText w:val="•"/>
      <w:lvlJc w:val="left"/>
      <w:pPr>
        <w:tabs>
          <w:tab w:val="num" w:pos="720"/>
        </w:tabs>
        <w:ind w:left="720" w:hanging="360"/>
      </w:pPr>
      <w:rPr>
        <w:rFonts w:ascii="Arial" w:hAnsi="Arial" w:hint="default"/>
      </w:rPr>
    </w:lvl>
    <w:lvl w:ilvl="1" w:tplc="5FDA88D4">
      <w:start w:val="1"/>
      <w:numFmt w:val="bullet"/>
      <w:lvlText w:val="•"/>
      <w:lvlJc w:val="left"/>
      <w:pPr>
        <w:tabs>
          <w:tab w:val="num" w:pos="1440"/>
        </w:tabs>
        <w:ind w:left="1440" w:hanging="360"/>
      </w:pPr>
      <w:rPr>
        <w:rFonts w:ascii="Arial" w:hAnsi="Arial" w:hint="default"/>
      </w:rPr>
    </w:lvl>
    <w:lvl w:ilvl="2" w:tplc="A1C6B170" w:tentative="1">
      <w:start w:val="1"/>
      <w:numFmt w:val="bullet"/>
      <w:lvlText w:val="•"/>
      <w:lvlJc w:val="left"/>
      <w:pPr>
        <w:tabs>
          <w:tab w:val="num" w:pos="2160"/>
        </w:tabs>
        <w:ind w:left="2160" w:hanging="360"/>
      </w:pPr>
      <w:rPr>
        <w:rFonts w:ascii="Arial" w:hAnsi="Arial" w:hint="default"/>
      </w:rPr>
    </w:lvl>
    <w:lvl w:ilvl="3" w:tplc="9A8A42FE" w:tentative="1">
      <w:start w:val="1"/>
      <w:numFmt w:val="bullet"/>
      <w:lvlText w:val="•"/>
      <w:lvlJc w:val="left"/>
      <w:pPr>
        <w:tabs>
          <w:tab w:val="num" w:pos="2880"/>
        </w:tabs>
        <w:ind w:left="2880" w:hanging="360"/>
      </w:pPr>
      <w:rPr>
        <w:rFonts w:ascii="Arial" w:hAnsi="Arial" w:hint="default"/>
      </w:rPr>
    </w:lvl>
    <w:lvl w:ilvl="4" w:tplc="70F861CE" w:tentative="1">
      <w:start w:val="1"/>
      <w:numFmt w:val="bullet"/>
      <w:lvlText w:val="•"/>
      <w:lvlJc w:val="left"/>
      <w:pPr>
        <w:tabs>
          <w:tab w:val="num" w:pos="3600"/>
        </w:tabs>
        <w:ind w:left="3600" w:hanging="360"/>
      </w:pPr>
      <w:rPr>
        <w:rFonts w:ascii="Arial" w:hAnsi="Arial" w:hint="default"/>
      </w:rPr>
    </w:lvl>
    <w:lvl w:ilvl="5" w:tplc="B86EF826" w:tentative="1">
      <w:start w:val="1"/>
      <w:numFmt w:val="bullet"/>
      <w:lvlText w:val="•"/>
      <w:lvlJc w:val="left"/>
      <w:pPr>
        <w:tabs>
          <w:tab w:val="num" w:pos="4320"/>
        </w:tabs>
        <w:ind w:left="4320" w:hanging="360"/>
      </w:pPr>
      <w:rPr>
        <w:rFonts w:ascii="Arial" w:hAnsi="Arial" w:hint="default"/>
      </w:rPr>
    </w:lvl>
    <w:lvl w:ilvl="6" w:tplc="8A487890" w:tentative="1">
      <w:start w:val="1"/>
      <w:numFmt w:val="bullet"/>
      <w:lvlText w:val="•"/>
      <w:lvlJc w:val="left"/>
      <w:pPr>
        <w:tabs>
          <w:tab w:val="num" w:pos="5040"/>
        </w:tabs>
        <w:ind w:left="5040" w:hanging="360"/>
      </w:pPr>
      <w:rPr>
        <w:rFonts w:ascii="Arial" w:hAnsi="Arial" w:hint="default"/>
      </w:rPr>
    </w:lvl>
    <w:lvl w:ilvl="7" w:tplc="8FE0F588" w:tentative="1">
      <w:start w:val="1"/>
      <w:numFmt w:val="bullet"/>
      <w:lvlText w:val="•"/>
      <w:lvlJc w:val="left"/>
      <w:pPr>
        <w:tabs>
          <w:tab w:val="num" w:pos="5760"/>
        </w:tabs>
        <w:ind w:left="5760" w:hanging="360"/>
      </w:pPr>
      <w:rPr>
        <w:rFonts w:ascii="Arial" w:hAnsi="Arial" w:hint="default"/>
      </w:rPr>
    </w:lvl>
    <w:lvl w:ilvl="8" w:tplc="12AE2516" w:tentative="1">
      <w:start w:val="1"/>
      <w:numFmt w:val="bullet"/>
      <w:lvlText w:val="•"/>
      <w:lvlJc w:val="left"/>
      <w:pPr>
        <w:tabs>
          <w:tab w:val="num" w:pos="6480"/>
        </w:tabs>
        <w:ind w:left="6480" w:hanging="360"/>
      </w:pPr>
      <w:rPr>
        <w:rFonts w:ascii="Arial" w:hAnsi="Arial" w:hint="default"/>
      </w:rPr>
    </w:lvl>
  </w:abstractNum>
  <w:abstractNum w:abstractNumId="40">
    <w:nsid w:val="2BAA5BC3"/>
    <w:multiLevelType w:val="hybridMultilevel"/>
    <w:tmpl w:val="16D447B4"/>
    <w:lvl w:ilvl="0" w:tplc="50760F28">
      <w:start w:val="1"/>
      <w:numFmt w:val="decimal"/>
      <w:lvlText w:val="%1."/>
      <w:lvlJc w:val="left"/>
      <w:pPr>
        <w:tabs>
          <w:tab w:val="num" w:pos="360"/>
        </w:tabs>
        <w:ind w:left="360" w:hanging="360"/>
      </w:pPr>
      <w:rPr>
        <w:rFonts w:ascii="Arial" w:hAnsi="Arial" w:hint="default"/>
        <w:sz w:val="20"/>
        <w:szCs w:val="20"/>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41">
    <w:nsid w:val="31264A96"/>
    <w:multiLevelType w:val="hybridMultilevel"/>
    <w:tmpl w:val="41BA06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nsid w:val="32227FEE"/>
    <w:multiLevelType w:val="hybridMultilevel"/>
    <w:tmpl w:val="79D0B4FE"/>
    <w:lvl w:ilvl="0" w:tplc="040C0005">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3">
    <w:nsid w:val="3A574EC9"/>
    <w:multiLevelType w:val="hybridMultilevel"/>
    <w:tmpl w:val="8B5A69A4"/>
    <w:lvl w:ilvl="0" w:tplc="8BACE240">
      <w:start w:val="1"/>
      <w:numFmt w:val="decimal"/>
      <w:lvlText w:val="%1."/>
      <w:lvlJc w:val="left"/>
      <w:pPr>
        <w:tabs>
          <w:tab w:val="num" w:pos="360"/>
        </w:tabs>
        <w:ind w:left="720" w:hanging="360"/>
      </w:pPr>
      <w:rPr>
        <w:rFonts w:ascii="Arial" w:hAnsi="Arial" w:hint="default"/>
        <w:sz w:val="20"/>
        <w:szCs w:val="20"/>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44">
    <w:nsid w:val="417E5297"/>
    <w:multiLevelType w:val="hybridMultilevel"/>
    <w:tmpl w:val="47888E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nsid w:val="43886A57"/>
    <w:multiLevelType w:val="hybridMultilevel"/>
    <w:tmpl w:val="9CD2AC5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nsid w:val="43DB6B59"/>
    <w:multiLevelType w:val="hybridMultilevel"/>
    <w:tmpl w:val="F87A19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nsid w:val="44A35547"/>
    <w:multiLevelType w:val="hybridMultilevel"/>
    <w:tmpl w:val="B5D67E5E"/>
    <w:name w:val="WW8Num212"/>
    <w:lvl w:ilvl="0" w:tplc="F496C54C">
      <w:start w:val="1"/>
      <w:numFmt w:val="decimal"/>
      <w:lvlText w:val="%1."/>
      <w:lvlJc w:val="left"/>
      <w:pPr>
        <w:tabs>
          <w:tab w:val="num" w:pos="652"/>
        </w:tabs>
        <w:ind w:left="652" w:hanging="360"/>
      </w:pPr>
      <w:rPr>
        <w:rFonts w:hint="default"/>
      </w:rPr>
    </w:lvl>
    <w:lvl w:ilvl="1" w:tplc="0C0C0019" w:tentative="1">
      <w:start w:val="1"/>
      <w:numFmt w:val="lowerLetter"/>
      <w:lvlText w:val="%2."/>
      <w:lvlJc w:val="left"/>
      <w:pPr>
        <w:ind w:left="316" w:hanging="360"/>
      </w:pPr>
    </w:lvl>
    <w:lvl w:ilvl="2" w:tplc="0C0C001B" w:tentative="1">
      <w:start w:val="1"/>
      <w:numFmt w:val="lowerRoman"/>
      <w:lvlText w:val="%3."/>
      <w:lvlJc w:val="right"/>
      <w:pPr>
        <w:ind w:left="1036" w:hanging="180"/>
      </w:pPr>
    </w:lvl>
    <w:lvl w:ilvl="3" w:tplc="0C0C000F" w:tentative="1">
      <w:start w:val="1"/>
      <w:numFmt w:val="decimal"/>
      <w:lvlText w:val="%4."/>
      <w:lvlJc w:val="left"/>
      <w:pPr>
        <w:ind w:left="1756" w:hanging="360"/>
      </w:pPr>
    </w:lvl>
    <w:lvl w:ilvl="4" w:tplc="0C0C0019" w:tentative="1">
      <w:start w:val="1"/>
      <w:numFmt w:val="lowerLetter"/>
      <w:lvlText w:val="%5."/>
      <w:lvlJc w:val="left"/>
      <w:pPr>
        <w:ind w:left="2476" w:hanging="360"/>
      </w:pPr>
    </w:lvl>
    <w:lvl w:ilvl="5" w:tplc="0C0C001B" w:tentative="1">
      <w:start w:val="1"/>
      <w:numFmt w:val="lowerRoman"/>
      <w:lvlText w:val="%6."/>
      <w:lvlJc w:val="right"/>
      <w:pPr>
        <w:ind w:left="3196" w:hanging="180"/>
      </w:pPr>
    </w:lvl>
    <w:lvl w:ilvl="6" w:tplc="0C0C000F" w:tentative="1">
      <w:start w:val="1"/>
      <w:numFmt w:val="decimal"/>
      <w:lvlText w:val="%7."/>
      <w:lvlJc w:val="left"/>
      <w:pPr>
        <w:ind w:left="3916" w:hanging="360"/>
      </w:pPr>
    </w:lvl>
    <w:lvl w:ilvl="7" w:tplc="0C0C0019" w:tentative="1">
      <w:start w:val="1"/>
      <w:numFmt w:val="lowerLetter"/>
      <w:lvlText w:val="%8."/>
      <w:lvlJc w:val="left"/>
      <w:pPr>
        <w:ind w:left="4636" w:hanging="360"/>
      </w:pPr>
    </w:lvl>
    <w:lvl w:ilvl="8" w:tplc="0C0C001B" w:tentative="1">
      <w:start w:val="1"/>
      <w:numFmt w:val="lowerRoman"/>
      <w:lvlText w:val="%9."/>
      <w:lvlJc w:val="right"/>
      <w:pPr>
        <w:ind w:left="5356" w:hanging="180"/>
      </w:pPr>
    </w:lvl>
  </w:abstractNum>
  <w:abstractNum w:abstractNumId="48">
    <w:nsid w:val="49D8205A"/>
    <w:multiLevelType w:val="hybridMultilevel"/>
    <w:tmpl w:val="AE6E4FBE"/>
    <w:lvl w:ilvl="0" w:tplc="D1F650E2">
      <w:start w:val="1"/>
      <w:numFmt w:val="bullet"/>
      <w:lvlText w:val="•"/>
      <w:lvlJc w:val="left"/>
      <w:pPr>
        <w:tabs>
          <w:tab w:val="num" w:pos="720"/>
        </w:tabs>
        <w:ind w:left="720" w:hanging="360"/>
      </w:pPr>
      <w:rPr>
        <w:rFonts w:ascii="Arial" w:hAnsi="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nsid w:val="4A4A3C14"/>
    <w:multiLevelType w:val="hybridMultilevel"/>
    <w:tmpl w:val="20E2F0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0">
    <w:nsid w:val="4EC0660F"/>
    <w:multiLevelType w:val="hybridMultilevel"/>
    <w:tmpl w:val="20A4AB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57454B71"/>
    <w:multiLevelType w:val="hybridMultilevel"/>
    <w:tmpl w:val="37CE54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5BDA78F6"/>
    <w:multiLevelType w:val="hybridMultilevel"/>
    <w:tmpl w:val="895C06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3">
    <w:nsid w:val="5D18232E"/>
    <w:multiLevelType w:val="hybridMultilevel"/>
    <w:tmpl w:val="A9D853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4">
    <w:nsid w:val="647F170E"/>
    <w:multiLevelType w:val="hybridMultilevel"/>
    <w:tmpl w:val="54023F28"/>
    <w:lvl w:ilvl="0" w:tplc="040C0005">
      <w:start w:val="1"/>
      <w:numFmt w:val="bullet"/>
      <w:lvlText w:val=""/>
      <w:lvlJc w:val="left"/>
      <w:pPr>
        <w:tabs>
          <w:tab w:val="num" w:pos="1428"/>
        </w:tabs>
        <w:ind w:left="1428" w:hanging="360"/>
      </w:pPr>
      <w:rPr>
        <w:rFonts w:ascii="Wingdings" w:hAnsi="Wingdings" w:hint="default"/>
      </w:rPr>
    </w:lvl>
    <w:lvl w:ilvl="1" w:tplc="4BA464B4">
      <w:start w:val="2"/>
      <w:numFmt w:val="decimal"/>
      <w:lvlText w:val="%2-"/>
      <w:lvlJc w:val="left"/>
      <w:pPr>
        <w:tabs>
          <w:tab w:val="num" w:pos="2148"/>
        </w:tabs>
        <w:ind w:left="2148" w:hanging="360"/>
      </w:pPr>
      <w:rPr>
        <w:rFonts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55">
    <w:nsid w:val="65A54313"/>
    <w:multiLevelType w:val="hybridMultilevel"/>
    <w:tmpl w:val="FE968F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6">
    <w:nsid w:val="7158104F"/>
    <w:multiLevelType w:val="hybridMultilevel"/>
    <w:tmpl w:val="8F9CE9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7">
    <w:nsid w:val="73263B0F"/>
    <w:multiLevelType w:val="hybridMultilevel"/>
    <w:tmpl w:val="C4B4A8F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8">
    <w:nsid w:val="788547C4"/>
    <w:multiLevelType w:val="hybridMultilevel"/>
    <w:tmpl w:val="ED9AF0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799B1515"/>
    <w:multiLevelType w:val="hybridMultilevel"/>
    <w:tmpl w:val="D1D20FAC"/>
    <w:lvl w:ilvl="0" w:tplc="040C0005">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0">
    <w:nsid w:val="7B8C03BD"/>
    <w:multiLevelType w:val="hybridMultilevel"/>
    <w:tmpl w:val="3F3899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7"/>
  </w:num>
  <w:num w:numId="6">
    <w:abstractNumId w:val="10"/>
  </w:num>
  <w:num w:numId="7">
    <w:abstractNumId w:val="15"/>
  </w:num>
  <w:num w:numId="8">
    <w:abstractNumId w:val="19"/>
  </w:num>
  <w:num w:numId="9">
    <w:abstractNumId w:val="25"/>
  </w:num>
  <w:num w:numId="10">
    <w:abstractNumId w:val="26"/>
  </w:num>
  <w:num w:numId="11">
    <w:abstractNumId w:val="43"/>
  </w:num>
  <w:num w:numId="12">
    <w:abstractNumId w:val="31"/>
  </w:num>
  <w:num w:numId="13">
    <w:abstractNumId w:val="28"/>
  </w:num>
  <w:num w:numId="14">
    <w:abstractNumId w:val="39"/>
  </w:num>
  <w:num w:numId="15">
    <w:abstractNumId w:val="29"/>
  </w:num>
  <w:num w:numId="16">
    <w:abstractNumId w:val="37"/>
  </w:num>
  <w:num w:numId="17">
    <w:abstractNumId w:val="46"/>
  </w:num>
  <w:num w:numId="18">
    <w:abstractNumId w:val="59"/>
  </w:num>
  <w:num w:numId="19">
    <w:abstractNumId w:val="58"/>
  </w:num>
  <w:num w:numId="20">
    <w:abstractNumId w:val="51"/>
  </w:num>
  <w:num w:numId="21">
    <w:abstractNumId w:val="33"/>
  </w:num>
  <w:num w:numId="22">
    <w:abstractNumId w:val="35"/>
  </w:num>
  <w:num w:numId="23">
    <w:abstractNumId w:val="60"/>
  </w:num>
  <w:num w:numId="24">
    <w:abstractNumId w:val="50"/>
  </w:num>
  <w:num w:numId="25">
    <w:abstractNumId w:val="38"/>
  </w:num>
  <w:num w:numId="26">
    <w:abstractNumId w:val="47"/>
  </w:num>
  <w:num w:numId="27">
    <w:abstractNumId w:val="27"/>
  </w:num>
  <w:num w:numId="28">
    <w:abstractNumId w:val="56"/>
  </w:num>
  <w:num w:numId="29">
    <w:abstractNumId w:val="57"/>
  </w:num>
  <w:num w:numId="30">
    <w:abstractNumId w:val="49"/>
  </w:num>
  <w:num w:numId="31">
    <w:abstractNumId w:val="53"/>
  </w:num>
  <w:num w:numId="32">
    <w:abstractNumId w:val="36"/>
  </w:num>
  <w:num w:numId="33">
    <w:abstractNumId w:val="55"/>
  </w:num>
  <w:num w:numId="34">
    <w:abstractNumId w:val="45"/>
  </w:num>
  <w:num w:numId="35">
    <w:abstractNumId w:val="52"/>
  </w:num>
  <w:num w:numId="36">
    <w:abstractNumId w:val="34"/>
  </w:num>
  <w:num w:numId="37">
    <w:abstractNumId w:val="30"/>
  </w:num>
  <w:num w:numId="38">
    <w:abstractNumId w:val="54"/>
  </w:num>
  <w:num w:numId="39">
    <w:abstractNumId w:val="40"/>
  </w:num>
  <w:num w:numId="40">
    <w:abstractNumId w:val="48"/>
  </w:num>
  <w:num w:numId="41">
    <w:abstractNumId w:val="41"/>
  </w:num>
  <w:num w:numId="42">
    <w:abstractNumId w:val="44"/>
  </w:num>
  <w:num w:numId="43">
    <w:abstractNumId w:val="42"/>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efaultTabStop w:val="708"/>
  <w:hyphenationZone w:val="425"/>
  <w:defaultTableStyle w:val="Normal"/>
  <w:drawingGridHorizontalSpacing w:val="120"/>
  <w:drawingGridVerticalSpacing w:val="0"/>
  <w:displayHorizontalDrawingGridEvery w:val="0"/>
  <w:displayVerticalDrawingGridEvery w:val="0"/>
  <w:noPunctuationKerning/>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rsids>
    <w:rsidRoot w:val="000533AA"/>
    <w:rsid w:val="0001355D"/>
    <w:rsid w:val="00017638"/>
    <w:rsid w:val="0002188A"/>
    <w:rsid w:val="00026989"/>
    <w:rsid w:val="0004697D"/>
    <w:rsid w:val="000533AA"/>
    <w:rsid w:val="00060963"/>
    <w:rsid w:val="00063144"/>
    <w:rsid w:val="00081D4E"/>
    <w:rsid w:val="000A0F9B"/>
    <w:rsid w:val="000C2993"/>
    <w:rsid w:val="000C6285"/>
    <w:rsid w:val="00106DF0"/>
    <w:rsid w:val="00135CD7"/>
    <w:rsid w:val="0016685B"/>
    <w:rsid w:val="001736E7"/>
    <w:rsid w:val="00187D8E"/>
    <w:rsid w:val="001956EF"/>
    <w:rsid w:val="001A4D53"/>
    <w:rsid w:val="001C65D9"/>
    <w:rsid w:val="00205691"/>
    <w:rsid w:val="00213633"/>
    <w:rsid w:val="00214E61"/>
    <w:rsid w:val="00246166"/>
    <w:rsid w:val="00256562"/>
    <w:rsid w:val="00264F04"/>
    <w:rsid w:val="00294DE5"/>
    <w:rsid w:val="00297E8A"/>
    <w:rsid w:val="002A41B5"/>
    <w:rsid w:val="002B1D55"/>
    <w:rsid w:val="002E74B5"/>
    <w:rsid w:val="00307DDD"/>
    <w:rsid w:val="00313023"/>
    <w:rsid w:val="00315A2C"/>
    <w:rsid w:val="00336BBD"/>
    <w:rsid w:val="00351208"/>
    <w:rsid w:val="00353EE4"/>
    <w:rsid w:val="0036462A"/>
    <w:rsid w:val="003701D2"/>
    <w:rsid w:val="003A1E48"/>
    <w:rsid w:val="003A4948"/>
    <w:rsid w:val="003F20C8"/>
    <w:rsid w:val="00400176"/>
    <w:rsid w:val="00457563"/>
    <w:rsid w:val="00494F5D"/>
    <w:rsid w:val="00496D10"/>
    <w:rsid w:val="004A30BC"/>
    <w:rsid w:val="004B71C0"/>
    <w:rsid w:val="004C1167"/>
    <w:rsid w:val="004C5390"/>
    <w:rsid w:val="00500B9E"/>
    <w:rsid w:val="00501441"/>
    <w:rsid w:val="005370F3"/>
    <w:rsid w:val="00547CD4"/>
    <w:rsid w:val="005679DF"/>
    <w:rsid w:val="005731CC"/>
    <w:rsid w:val="005D0CA3"/>
    <w:rsid w:val="005D24D2"/>
    <w:rsid w:val="005D4EDA"/>
    <w:rsid w:val="005E12E0"/>
    <w:rsid w:val="005F516C"/>
    <w:rsid w:val="00607B00"/>
    <w:rsid w:val="0061778F"/>
    <w:rsid w:val="00624270"/>
    <w:rsid w:val="006249FD"/>
    <w:rsid w:val="0064378E"/>
    <w:rsid w:val="00685169"/>
    <w:rsid w:val="006A088B"/>
    <w:rsid w:val="006A4CC0"/>
    <w:rsid w:val="006B6FA7"/>
    <w:rsid w:val="006D14E6"/>
    <w:rsid w:val="006D45CE"/>
    <w:rsid w:val="006E0AC0"/>
    <w:rsid w:val="006E1CC6"/>
    <w:rsid w:val="006E286B"/>
    <w:rsid w:val="00713CBC"/>
    <w:rsid w:val="00715B9A"/>
    <w:rsid w:val="0076363D"/>
    <w:rsid w:val="007D1F62"/>
    <w:rsid w:val="007F1D72"/>
    <w:rsid w:val="00812FB4"/>
    <w:rsid w:val="0083129A"/>
    <w:rsid w:val="00832952"/>
    <w:rsid w:val="00853392"/>
    <w:rsid w:val="00862AAA"/>
    <w:rsid w:val="008754A2"/>
    <w:rsid w:val="008814F8"/>
    <w:rsid w:val="00883648"/>
    <w:rsid w:val="008B0631"/>
    <w:rsid w:val="008B770D"/>
    <w:rsid w:val="008C1E01"/>
    <w:rsid w:val="008C3244"/>
    <w:rsid w:val="008E6CBF"/>
    <w:rsid w:val="008F605E"/>
    <w:rsid w:val="00926654"/>
    <w:rsid w:val="009675FE"/>
    <w:rsid w:val="009743AB"/>
    <w:rsid w:val="009918B2"/>
    <w:rsid w:val="0099514C"/>
    <w:rsid w:val="00996C36"/>
    <w:rsid w:val="009A019E"/>
    <w:rsid w:val="009C109C"/>
    <w:rsid w:val="009C1846"/>
    <w:rsid w:val="009C263D"/>
    <w:rsid w:val="009D3F50"/>
    <w:rsid w:val="009D7A8B"/>
    <w:rsid w:val="009F1E9C"/>
    <w:rsid w:val="009F1F15"/>
    <w:rsid w:val="00A01C75"/>
    <w:rsid w:val="00A02ABE"/>
    <w:rsid w:val="00A07789"/>
    <w:rsid w:val="00A27908"/>
    <w:rsid w:val="00A50689"/>
    <w:rsid w:val="00A52566"/>
    <w:rsid w:val="00A74CA4"/>
    <w:rsid w:val="00A8415D"/>
    <w:rsid w:val="00AA2AB9"/>
    <w:rsid w:val="00AA5907"/>
    <w:rsid w:val="00AB421C"/>
    <w:rsid w:val="00AB7B56"/>
    <w:rsid w:val="00AC46A4"/>
    <w:rsid w:val="00AD270D"/>
    <w:rsid w:val="00AF35BF"/>
    <w:rsid w:val="00B30B5E"/>
    <w:rsid w:val="00B432AC"/>
    <w:rsid w:val="00B72972"/>
    <w:rsid w:val="00B735A7"/>
    <w:rsid w:val="00B831F0"/>
    <w:rsid w:val="00BC2E53"/>
    <w:rsid w:val="00BD262D"/>
    <w:rsid w:val="00BF50AC"/>
    <w:rsid w:val="00C04121"/>
    <w:rsid w:val="00C063E0"/>
    <w:rsid w:val="00C10511"/>
    <w:rsid w:val="00C21B96"/>
    <w:rsid w:val="00C42513"/>
    <w:rsid w:val="00C46669"/>
    <w:rsid w:val="00C500B9"/>
    <w:rsid w:val="00C67F4C"/>
    <w:rsid w:val="00C715D4"/>
    <w:rsid w:val="00C748AD"/>
    <w:rsid w:val="00C82C99"/>
    <w:rsid w:val="00CA7E24"/>
    <w:rsid w:val="00CC4D3E"/>
    <w:rsid w:val="00CD5542"/>
    <w:rsid w:val="00CE0790"/>
    <w:rsid w:val="00CE24E1"/>
    <w:rsid w:val="00CF7D4F"/>
    <w:rsid w:val="00D06DB8"/>
    <w:rsid w:val="00D12D2C"/>
    <w:rsid w:val="00D23A95"/>
    <w:rsid w:val="00D378BA"/>
    <w:rsid w:val="00D600F5"/>
    <w:rsid w:val="00D66FF8"/>
    <w:rsid w:val="00D70C25"/>
    <w:rsid w:val="00D83B46"/>
    <w:rsid w:val="00D841D2"/>
    <w:rsid w:val="00D848FF"/>
    <w:rsid w:val="00DB6326"/>
    <w:rsid w:val="00DB765C"/>
    <w:rsid w:val="00DC3C10"/>
    <w:rsid w:val="00DC709A"/>
    <w:rsid w:val="00DD7D58"/>
    <w:rsid w:val="00E031BA"/>
    <w:rsid w:val="00E14C51"/>
    <w:rsid w:val="00E17DBE"/>
    <w:rsid w:val="00E220C7"/>
    <w:rsid w:val="00E27219"/>
    <w:rsid w:val="00E3636E"/>
    <w:rsid w:val="00E4085A"/>
    <w:rsid w:val="00E56252"/>
    <w:rsid w:val="00E60871"/>
    <w:rsid w:val="00E95814"/>
    <w:rsid w:val="00EA60BE"/>
    <w:rsid w:val="00EC5BF9"/>
    <w:rsid w:val="00EE3F51"/>
    <w:rsid w:val="00F0276B"/>
    <w:rsid w:val="00F0659F"/>
    <w:rsid w:val="00F11548"/>
    <w:rsid w:val="00F152D9"/>
    <w:rsid w:val="00F37653"/>
    <w:rsid w:val="00F4689A"/>
    <w:rsid w:val="00F50DEB"/>
    <w:rsid w:val="00F6670C"/>
    <w:rsid w:val="00F76030"/>
    <w:rsid w:val="00F87E57"/>
    <w:rsid w:val="00FA5430"/>
    <w:rsid w:val="00FA7791"/>
    <w:rsid w:val="00FB3A5B"/>
    <w:rsid w:val="00FE284E"/>
    <w:rsid w:val="00FE5CB1"/>
    <w:rsid w:val="00FE7F3B"/>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5B9A"/>
    <w:pPr>
      <w:widowControl w:val="0"/>
      <w:suppressAutoHyphens/>
      <w:jc w:val="both"/>
    </w:pPr>
    <w:rPr>
      <w:sz w:val="24"/>
      <w:szCs w:val="24"/>
      <w:lang w:val="fr-CA" w:eastAsia="ar-SA"/>
    </w:rPr>
  </w:style>
  <w:style w:type="paragraph" w:styleId="Titre1">
    <w:name w:val="heading 1"/>
    <w:basedOn w:val="Normal"/>
    <w:next w:val="Normal"/>
    <w:qFormat/>
    <w:rsid w:val="00685169"/>
    <w:pPr>
      <w:shd w:val="clear" w:color="auto" w:fill="000000" w:themeFill="text1"/>
      <w:outlineLvl w:val="0"/>
    </w:pPr>
    <w:rPr>
      <w:rFonts w:ascii="Arial Black" w:hAnsi="Arial Black"/>
      <w:sz w:val="28"/>
      <w:szCs w:val="28"/>
    </w:rPr>
  </w:style>
  <w:style w:type="paragraph" w:styleId="Titre2">
    <w:name w:val="heading 2"/>
    <w:basedOn w:val="Normal"/>
    <w:next w:val="Normal"/>
    <w:qFormat/>
    <w:rsid w:val="00F152D9"/>
    <w:pPr>
      <w:keepNext/>
      <w:numPr>
        <w:ilvl w:val="1"/>
        <w:numId w:val="1"/>
      </w:numPr>
      <w:pBdr>
        <w:top w:val="single" w:sz="4" w:space="1" w:color="000000"/>
        <w:left w:val="single" w:sz="4" w:space="4" w:color="000000"/>
        <w:bottom w:val="single" w:sz="4" w:space="1" w:color="000000"/>
        <w:right w:val="single" w:sz="4" w:space="4" w:color="000000"/>
      </w:pBdr>
      <w:shd w:val="clear" w:color="auto" w:fill="808080" w:themeFill="background1" w:themeFillShade="80"/>
      <w:outlineLvl w:val="1"/>
    </w:pPr>
    <w:rPr>
      <w:rFonts w:ascii="Arial Black" w:hAnsi="Arial Black" w:cstheme="minorHAnsi"/>
      <w:b/>
      <w:color w:val="FFFFFF" w:themeColor="background1"/>
    </w:rPr>
  </w:style>
  <w:style w:type="paragraph" w:styleId="Titre3">
    <w:name w:val="heading 3"/>
    <w:basedOn w:val="Normal"/>
    <w:next w:val="Normal"/>
    <w:qFormat/>
    <w:rsid w:val="00315A2C"/>
    <w:pPr>
      <w:keepNext/>
      <w:tabs>
        <w:tab w:val="num" w:pos="720"/>
      </w:tabs>
      <w:ind w:left="720" w:hanging="720"/>
      <w:outlineLvl w:val="2"/>
    </w:pPr>
    <w:rPr>
      <w:b/>
    </w:rPr>
  </w:style>
  <w:style w:type="paragraph" w:styleId="Titre4">
    <w:name w:val="heading 4"/>
    <w:basedOn w:val="Normal"/>
    <w:next w:val="Normal"/>
    <w:link w:val="Titre4Car"/>
    <w:qFormat/>
    <w:rsid w:val="009D3F50"/>
    <w:pPr>
      <w:keepNext/>
      <w:pBdr>
        <w:top w:val="single" w:sz="4" w:space="1" w:color="000000"/>
        <w:left w:val="single" w:sz="4" w:space="4" w:color="000000"/>
        <w:bottom w:val="single" w:sz="4" w:space="1" w:color="000000"/>
        <w:right w:val="single" w:sz="4" w:space="4" w:color="000000"/>
      </w:pBdr>
      <w:shd w:val="clear" w:color="auto" w:fill="B3B3B3"/>
      <w:tabs>
        <w:tab w:val="num" w:pos="864"/>
      </w:tabs>
      <w:ind w:left="864" w:hanging="864"/>
      <w:outlineLvl w:val="3"/>
    </w:pPr>
    <w:rPr>
      <w:rFonts w:ascii="Arial Black" w:hAnsi="Arial Black"/>
      <w:b/>
      <w:color w:val="FFFFFF" w:themeColor="background1"/>
    </w:rPr>
  </w:style>
  <w:style w:type="paragraph" w:styleId="Titre5">
    <w:name w:val="heading 5"/>
    <w:basedOn w:val="Normal"/>
    <w:next w:val="Normal"/>
    <w:qFormat/>
    <w:rsid w:val="006E0AC0"/>
    <w:pPr>
      <w:keepNext/>
      <w:tabs>
        <w:tab w:val="num" w:pos="1008"/>
      </w:tabs>
      <w:ind w:left="1008" w:hanging="1008"/>
      <w:outlineLvl w:val="4"/>
    </w:pPr>
    <w:rPr>
      <w:b/>
      <w:bCs/>
      <w:szCs w:val="20"/>
      <w:lang w:val="fr-FR"/>
    </w:rPr>
  </w:style>
  <w:style w:type="paragraph" w:styleId="Titre6">
    <w:name w:val="heading 6"/>
    <w:basedOn w:val="Normal"/>
    <w:next w:val="Normal"/>
    <w:qFormat/>
    <w:rsid w:val="006E0AC0"/>
    <w:pPr>
      <w:keepNext/>
      <w:tabs>
        <w:tab w:val="num" w:pos="1152"/>
      </w:tabs>
      <w:ind w:left="1152" w:hanging="1152"/>
      <w:jc w:val="center"/>
      <w:outlineLvl w:val="5"/>
    </w:pPr>
    <w:rPr>
      <w:b/>
      <w:bCs/>
      <w:szCs w:val="20"/>
      <w:lang w:val="fr-FR"/>
    </w:rPr>
  </w:style>
  <w:style w:type="paragraph" w:styleId="Titre7">
    <w:name w:val="heading 7"/>
    <w:basedOn w:val="Normal"/>
    <w:next w:val="Normal"/>
    <w:qFormat/>
    <w:rsid w:val="006E0AC0"/>
    <w:pPr>
      <w:keepNext/>
      <w:tabs>
        <w:tab w:val="num" w:pos="1296"/>
      </w:tabs>
      <w:ind w:left="1296" w:hanging="1296"/>
      <w:outlineLvl w:val="6"/>
    </w:pPr>
    <w:rPr>
      <w:b/>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sid w:val="006E0AC0"/>
    <w:rPr>
      <w:rFonts w:ascii="Wingdings" w:hAnsi="Wingdings"/>
    </w:rPr>
  </w:style>
  <w:style w:type="character" w:customStyle="1" w:styleId="WW8Num1z1">
    <w:name w:val="WW8Num1z1"/>
    <w:rsid w:val="006E0AC0"/>
    <w:rPr>
      <w:rFonts w:ascii="Symbol" w:eastAsia="Times New Roman" w:hAnsi="Symbol"/>
    </w:rPr>
  </w:style>
  <w:style w:type="character" w:customStyle="1" w:styleId="WW8Num1z3">
    <w:name w:val="WW8Num1z3"/>
    <w:rsid w:val="006E0AC0"/>
    <w:rPr>
      <w:rFonts w:ascii="Symbol" w:hAnsi="Symbol"/>
    </w:rPr>
  </w:style>
  <w:style w:type="character" w:customStyle="1" w:styleId="WW8Num1z4">
    <w:name w:val="WW8Num1z4"/>
    <w:rsid w:val="006E0AC0"/>
    <w:rPr>
      <w:rFonts w:ascii="Courier New" w:hAnsi="Courier New"/>
    </w:rPr>
  </w:style>
  <w:style w:type="character" w:customStyle="1" w:styleId="WW8Num3z0">
    <w:name w:val="WW8Num3z0"/>
    <w:rsid w:val="006E0AC0"/>
    <w:rPr>
      <w:rFonts w:ascii="Wingdings" w:hAnsi="Wingdings"/>
    </w:rPr>
  </w:style>
  <w:style w:type="character" w:customStyle="1" w:styleId="WW8Num3z1">
    <w:name w:val="WW8Num3z1"/>
    <w:rsid w:val="006E0AC0"/>
    <w:rPr>
      <w:rFonts w:ascii="Courier New" w:hAnsi="Courier New"/>
    </w:rPr>
  </w:style>
  <w:style w:type="character" w:customStyle="1" w:styleId="WW8Num3z3">
    <w:name w:val="WW8Num3z3"/>
    <w:rsid w:val="006E0AC0"/>
    <w:rPr>
      <w:rFonts w:ascii="Symbol" w:hAnsi="Symbol"/>
    </w:rPr>
  </w:style>
  <w:style w:type="character" w:customStyle="1" w:styleId="WW8Num5z0">
    <w:name w:val="WW8Num5z0"/>
    <w:rsid w:val="006E0AC0"/>
    <w:rPr>
      <w:rFonts w:ascii="Wingdings" w:hAnsi="Wingdings"/>
    </w:rPr>
  </w:style>
  <w:style w:type="character" w:customStyle="1" w:styleId="WW8Num5z1">
    <w:name w:val="WW8Num5z1"/>
    <w:rsid w:val="006E0AC0"/>
    <w:rPr>
      <w:rFonts w:ascii="Courier New" w:hAnsi="Courier New"/>
    </w:rPr>
  </w:style>
  <w:style w:type="character" w:customStyle="1" w:styleId="WW8Num5z3">
    <w:name w:val="WW8Num5z3"/>
    <w:rsid w:val="006E0AC0"/>
    <w:rPr>
      <w:rFonts w:ascii="Symbol" w:hAnsi="Symbol"/>
    </w:rPr>
  </w:style>
  <w:style w:type="character" w:customStyle="1" w:styleId="WW8Num6z1">
    <w:name w:val="WW8Num6z1"/>
    <w:rsid w:val="006E0AC0"/>
    <w:rPr>
      <w:rFonts w:ascii="Wingdings" w:hAnsi="Wingdings"/>
    </w:rPr>
  </w:style>
  <w:style w:type="character" w:customStyle="1" w:styleId="WW8Num7z0">
    <w:name w:val="WW8Num7z0"/>
    <w:rsid w:val="006E0AC0"/>
    <w:rPr>
      <w:rFonts w:ascii="Wingdings" w:hAnsi="Wingdings"/>
    </w:rPr>
  </w:style>
  <w:style w:type="character" w:customStyle="1" w:styleId="WW8Num7z1">
    <w:name w:val="WW8Num7z1"/>
    <w:rsid w:val="006E0AC0"/>
    <w:rPr>
      <w:rFonts w:ascii="Courier New" w:hAnsi="Courier New"/>
    </w:rPr>
  </w:style>
  <w:style w:type="character" w:customStyle="1" w:styleId="WW8Num7z3">
    <w:name w:val="WW8Num7z3"/>
    <w:rsid w:val="006E0AC0"/>
    <w:rPr>
      <w:rFonts w:ascii="Symbol" w:hAnsi="Symbol"/>
    </w:rPr>
  </w:style>
  <w:style w:type="character" w:customStyle="1" w:styleId="WW8Num8z0">
    <w:name w:val="WW8Num8z0"/>
    <w:rsid w:val="006E0AC0"/>
    <w:rPr>
      <w:rFonts w:ascii="Wingdings" w:hAnsi="Wingdings"/>
    </w:rPr>
  </w:style>
  <w:style w:type="character" w:customStyle="1" w:styleId="WW8Num8z1">
    <w:name w:val="WW8Num8z1"/>
    <w:rsid w:val="006E0AC0"/>
    <w:rPr>
      <w:rFonts w:ascii="Courier New" w:hAnsi="Courier New"/>
    </w:rPr>
  </w:style>
  <w:style w:type="character" w:customStyle="1" w:styleId="WW8Num8z3">
    <w:name w:val="WW8Num8z3"/>
    <w:rsid w:val="006E0AC0"/>
    <w:rPr>
      <w:rFonts w:ascii="Symbol" w:hAnsi="Symbol"/>
    </w:rPr>
  </w:style>
  <w:style w:type="character" w:customStyle="1" w:styleId="WW8Num10z0">
    <w:name w:val="WW8Num10z0"/>
    <w:rsid w:val="006E0AC0"/>
    <w:rPr>
      <w:rFonts w:ascii="Symbol" w:hAnsi="Symbol"/>
    </w:rPr>
  </w:style>
  <w:style w:type="character" w:customStyle="1" w:styleId="WW8Num10z1">
    <w:name w:val="WW8Num10z1"/>
    <w:rsid w:val="006E0AC0"/>
    <w:rPr>
      <w:rFonts w:ascii="Courier New" w:hAnsi="Courier New"/>
    </w:rPr>
  </w:style>
  <w:style w:type="character" w:customStyle="1" w:styleId="WW8Num10z2">
    <w:name w:val="WW8Num10z2"/>
    <w:rsid w:val="006E0AC0"/>
    <w:rPr>
      <w:rFonts w:ascii="Wingdings" w:hAnsi="Wingdings"/>
    </w:rPr>
  </w:style>
  <w:style w:type="character" w:customStyle="1" w:styleId="WW8Num11z0">
    <w:name w:val="WW8Num11z0"/>
    <w:rsid w:val="006E0AC0"/>
    <w:rPr>
      <w:rFonts w:ascii="Symbol" w:hAnsi="Symbol"/>
    </w:rPr>
  </w:style>
  <w:style w:type="character" w:customStyle="1" w:styleId="WW8Num11z1">
    <w:name w:val="WW8Num11z1"/>
    <w:rsid w:val="006E0AC0"/>
    <w:rPr>
      <w:rFonts w:ascii="Courier New" w:hAnsi="Courier New"/>
    </w:rPr>
  </w:style>
  <w:style w:type="character" w:customStyle="1" w:styleId="WW8Num11z2">
    <w:name w:val="WW8Num11z2"/>
    <w:rsid w:val="006E0AC0"/>
    <w:rPr>
      <w:rFonts w:ascii="Wingdings" w:hAnsi="Wingdings"/>
    </w:rPr>
  </w:style>
  <w:style w:type="character" w:customStyle="1" w:styleId="WW8Num12z0">
    <w:name w:val="WW8Num12z0"/>
    <w:rsid w:val="006E0AC0"/>
    <w:rPr>
      <w:rFonts w:ascii="Wingdings" w:hAnsi="Wingdings"/>
    </w:rPr>
  </w:style>
  <w:style w:type="character" w:customStyle="1" w:styleId="WW8Num12z1">
    <w:name w:val="WW8Num12z1"/>
    <w:rsid w:val="006E0AC0"/>
    <w:rPr>
      <w:rFonts w:ascii="Courier New" w:hAnsi="Courier New"/>
    </w:rPr>
  </w:style>
  <w:style w:type="character" w:customStyle="1" w:styleId="WW8Num12z3">
    <w:name w:val="WW8Num12z3"/>
    <w:rsid w:val="006E0AC0"/>
    <w:rPr>
      <w:rFonts w:ascii="Symbol" w:hAnsi="Symbol"/>
    </w:rPr>
  </w:style>
  <w:style w:type="character" w:customStyle="1" w:styleId="WW8Num13z0">
    <w:name w:val="WW8Num13z0"/>
    <w:rsid w:val="006E0AC0"/>
    <w:rPr>
      <w:rFonts w:ascii="Symbol" w:hAnsi="Symbol"/>
    </w:rPr>
  </w:style>
  <w:style w:type="character" w:customStyle="1" w:styleId="WW8Num13z1">
    <w:name w:val="WW8Num13z1"/>
    <w:rsid w:val="006E0AC0"/>
    <w:rPr>
      <w:rFonts w:ascii="Courier New" w:hAnsi="Courier New"/>
    </w:rPr>
  </w:style>
  <w:style w:type="character" w:customStyle="1" w:styleId="WW8Num13z2">
    <w:name w:val="WW8Num13z2"/>
    <w:rsid w:val="006E0AC0"/>
    <w:rPr>
      <w:rFonts w:ascii="Wingdings" w:hAnsi="Wingdings"/>
    </w:rPr>
  </w:style>
  <w:style w:type="character" w:customStyle="1" w:styleId="WW8Num14z0">
    <w:name w:val="WW8Num14z0"/>
    <w:rsid w:val="006E0AC0"/>
    <w:rPr>
      <w:rFonts w:ascii="Wingdings" w:hAnsi="Wingdings"/>
    </w:rPr>
  </w:style>
  <w:style w:type="character" w:customStyle="1" w:styleId="WW8Num14z1">
    <w:name w:val="WW8Num14z1"/>
    <w:rsid w:val="006E0AC0"/>
    <w:rPr>
      <w:rFonts w:ascii="Courier New" w:hAnsi="Courier New"/>
    </w:rPr>
  </w:style>
  <w:style w:type="character" w:customStyle="1" w:styleId="WW8Num14z3">
    <w:name w:val="WW8Num14z3"/>
    <w:rsid w:val="006E0AC0"/>
    <w:rPr>
      <w:rFonts w:ascii="Symbol" w:hAnsi="Symbol"/>
    </w:rPr>
  </w:style>
  <w:style w:type="character" w:customStyle="1" w:styleId="WW8Num15z0">
    <w:name w:val="WW8Num15z0"/>
    <w:rsid w:val="006E0AC0"/>
    <w:rPr>
      <w:rFonts w:ascii="Wingdings" w:hAnsi="Wingdings"/>
    </w:rPr>
  </w:style>
  <w:style w:type="character" w:customStyle="1" w:styleId="WW8Num15z1">
    <w:name w:val="WW8Num15z1"/>
    <w:rsid w:val="006E0AC0"/>
    <w:rPr>
      <w:rFonts w:ascii="Courier New" w:hAnsi="Courier New"/>
    </w:rPr>
  </w:style>
  <w:style w:type="character" w:customStyle="1" w:styleId="WW8Num15z3">
    <w:name w:val="WW8Num15z3"/>
    <w:rsid w:val="006E0AC0"/>
    <w:rPr>
      <w:rFonts w:ascii="Symbol" w:hAnsi="Symbol"/>
    </w:rPr>
  </w:style>
  <w:style w:type="character" w:customStyle="1" w:styleId="WW8Num16z0">
    <w:name w:val="WW8Num16z0"/>
    <w:rsid w:val="006E0AC0"/>
    <w:rPr>
      <w:rFonts w:ascii="Wingdings" w:hAnsi="Wingdings"/>
    </w:rPr>
  </w:style>
  <w:style w:type="character" w:customStyle="1" w:styleId="WW8Num16z1">
    <w:name w:val="WW8Num16z1"/>
    <w:rsid w:val="006E0AC0"/>
    <w:rPr>
      <w:rFonts w:ascii="Courier New" w:hAnsi="Courier New"/>
    </w:rPr>
  </w:style>
  <w:style w:type="character" w:customStyle="1" w:styleId="WW8Num16z3">
    <w:name w:val="WW8Num16z3"/>
    <w:rsid w:val="006E0AC0"/>
    <w:rPr>
      <w:rFonts w:ascii="Symbol" w:hAnsi="Symbol"/>
    </w:rPr>
  </w:style>
  <w:style w:type="character" w:customStyle="1" w:styleId="WW8Num17z0">
    <w:name w:val="WW8Num17z0"/>
    <w:rsid w:val="006E0AC0"/>
    <w:rPr>
      <w:rFonts w:ascii="Wingdings" w:hAnsi="Wingdings"/>
    </w:rPr>
  </w:style>
  <w:style w:type="character" w:customStyle="1" w:styleId="WW8Num17z1">
    <w:name w:val="WW8Num17z1"/>
    <w:rsid w:val="006E0AC0"/>
    <w:rPr>
      <w:rFonts w:ascii="Courier New" w:hAnsi="Courier New"/>
    </w:rPr>
  </w:style>
  <w:style w:type="character" w:customStyle="1" w:styleId="WW8Num17z3">
    <w:name w:val="WW8Num17z3"/>
    <w:rsid w:val="006E0AC0"/>
    <w:rPr>
      <w:rFonts w:ascii="Symbol" w:hAnsi="Symbol"/>
    </w:rPr>
  </w:style>
  <w:style w:type="character" w:customStyle="1" w:styleId="WW8Num18z0">
    <w:name w:val="WW8Num18z0"/>
    <w:rsid w:val="006E0AC0"/>
    <w:rPr>
      <w:rFonts w:ascii="Wingdings" w:hAnsi="Wingdings"/>
    </w:rPr>
  </w:style>
  <w:style w:type="character" w:customStyle="1" w:styleId="WW8Num18z1">
    <w:name w:val="WW8Num18z1"/>
    <w:rsid w:val="006E0AC0"/>
    <w:rPr>
      <w:rFonts w:ascii="Courier New" w:hAnsi="Courier New"/>
    </w:rPr>
  </w:style>
  <w:style w:type="character" w:customStyle="1" w:styleId="WW8Num18z3">
    <w:name w:val="WW8Num18z3"/>
    <w:rsid w:val="006E0AC0"/>
    <w:rPr>
      <w:rFonts w:ascii="Symbol" w:hAnsi="Symbol"/>
    </w:rPr>
  </w:style>
  <w:style w:type="character" w:customStyle="1" w:styleId="WW8Num19z1">
    <w:name w:val="WW8Num19z1"/>
    <w:rsid w:val="006E0AC0"/>
    <w:rPr>
      <w:rFonts w:ascii="Wingdings" w:hAnsi="Wingdings"/>
    </w:rPr>
  </w:style>
  <w:style w:type="character" w:customStyle="1" w:styleId="WW8Num21z1">
    <w:name w:val="WW8Num21z1"/>
    <w:rsid w:val="006E0AC0"/>
    <w:rPr>
      <w:rFonts w:ascii="Courier New" w:hAnsi="Courier New"/>
    </w:rPr>
  </w:style>
  <w:style w:type="character" w:customStyle="1" w:styleId="WW8Num21z2">
    <w:name w:val="WW8Num21z2"/>
    <w:rsid w:val="006E0AC0"/>
    <w:rPr>
      <w:rFonts w:ascii="Wingdings" w:hAnsi="Wingdings"/>
    </w:rPr>
  </w:style>
  <w:style w:type="character" w:customStyle="1" w:styleId="WW8Num21z3">
    <w:name w:val="WW8Num21z3"/>
    <w:rsid w:val="006E0AC0"/>
    <w:rPr>
      <w:rFonts w:ascii="Symbol" w:hAnsi="Symbol"/>
    </w:rPr>
  </w:style>
  <w:style w:type="character" w:customStyle="1" w:styleId="WW8Num22z0">
    <w:name w:val="WW8Num22z0"/>
    <w:rsid w:val="006E0AC0"/>
    <w:rPr>
      <w:rFonts w:ascii="Symbol" w:hAnsi="Symbol"/>
    </w:rPr>
  </w:style>
  <w:style w:type="character" w:customStyle="1" w:styleId="WW8Num22z1">
    <w:name w:val="WW8Num22z1"/>
    <w:rsid w:val="006E0AC0"/>
    <w:rPr>
      <w:rFonts w:ascii="Courier New" w:hAnsi="Courier New"/>
    </w:rPr>
  </w:style>
  <w:style w:type="character" w:customStyle="1" w:styleId="WW8Num22z2">
    <w:name w:val="WW8Num22z2"/>
    <w:rsid w:val="006E0AC0"/>
    <w:rPr>
      <w:rFonts w:ascii="Wingdings" w:hAnsi="Wingdings"/>
    </w:rPr>
  </w:style>
  <w:style w:type="character" w:customStyle="1" w:styleId="WW8Num23z1">
    <w:name w:val="WW8Num23z1"/>
    <w:rsid w:val="006E0AC0"/>
    <w:rPr>
      <w:rFonts w:ascii="Courier New" w:hAnsi="Courier New" w:cs="Courier New"/>
    </w:rPr>
  </w:style>
  <w:style w:type="character" w:customStyle="1" w:styleId="WW8Num23z2">
    <w:name w:val="WW8Num23z2"/>
    <w:rsid w:val="006E0AC0"/>
    <w:rPr>
      <w:rFonts w:ascii="Wingdings" w:hAnsi="Wingdings"/>
    </w:rPr>
  </w:style>
  <w:style w:type="character" w:customStyle="1" w:styleId="WW8Num23z3">
    <w:name w:val="WW8Num23z3"/>
    <w:rsid w:val="006E0AC0"/>
    <w:rPr>
      <w:rFonts w:ascii="Symbol" w:hAnsi="Symbol"/>
    </w:rPr>
  </w:style>
  <w:style w:type="character" w:customStyle="1" w:styleId="WW8Num24z0">
    <w:name w:val="WW8Num24z0"/>
    <w:rsid w:val="006E0AC0"/>
    <w:rPr>
      <w:rFonts w:ascii="Wingdings" w:hAnsi="Wingdings"/>
    </w:rPr>
  </w:style>
  <w:style w:type="character" w:customStyle="1" w:styleId="WW8Num24z1">
    <w:name w:val="WW8Num24z1"/>
    <w:rsid w:val="006E0AC0"/>
    <w:rPr>
      <w:rFonts w:ascii="Courier New" w:hAnsi="Courier New"/>
    </w:rPr>
  </w:style>
  <w:style w:type="character" w:customStyle="1" w:styleId="WW8Num24z3">
    <w:name w:val="WW8Num24z3"/>
    <w:rsid w:val="006E0AC0"/>
    <w:rPr>
      <w:rFonts w:ascii="Symbol" w:hAnsi="Symbol"/>
    </w:rPr>
  </w:style>
  <w:style w:type="character" w:customStyle="1" w:styleId="WW8Num25z0">
    <w:name w:val="WW8Num25z0"/>
    <w:rsid w:val="006E0AC0"/>
    <w:rPr>
      <w:rFonts w:ascii="Wingdings" w:hAnsi="Wingdings"/>
    </w:rPr>
  </w:style>
  <w:style w:type="character" w:customStyle="1" w:styleId="WW8Num25z1">
    <w:name w:val="WW8Num25z1"/>
    <w:rsid w:val="006E0AC0"/>
    <w:rPr>
      <w:rFonts w:ascii="Courier New" w:hAnsi="Courier New"/>
    </w:rPr>
  </w:style>
  <w:style w:type="character" w:customStyle="1" w:styleId="WW8Num25z3">
    <w:name w:val="WW8Num25z3"/>
    <w:rsid w:val="006E0AC0"/>
    <w:rPr>
      <w:rFonts w:ascii="Symbol" w:hAnsi="Symbol"/>
    </w:rPr>
  </w:style>
  <w:style w:type="character" w:customStyle="1" w:styleId="WW8Num26z0">
    <w:name w:val="WW8Num26z0"/>
    <w:rsid w:val="006E0AC0"/>
    <w:rPr>
      <w:rFonts w:ascii="Wingdings" w:hAnsi="Wingdings"/>
    </w:rPr>
  </w:style>
  <w:style w:type="character" w:customStyle="1" w:styleId="WW8Num26z1">
    <w:name w:val="WW8Num26z1"/>
    <w:rsid w:val="006E0AC0"/>
    <w:rPr>
      <w:rFonts w:ascii="Courier New" w:hAnsi="Courier New"/>
    </w:rPr>
  </w:style>
  <w:style w:type="character" w:customStyle="1" w:styleId="WW8Num26z3">
    <w:name w:val="WW8Num26z3"/>
    <w:rsid w:val="006E0AC0"/>
    <w:rPr>
      <w:rFonts w:ascii="Symbol" w:hAnsi="Symbol"/>
    </w:rPr>
  </w:style>
  <w:style w:type="character" w:customStyle="1" w:styleId="WW8Num27z0">
    <w:name w:val="WW8Num27z0"/>
    <w:rsid w:val="006E0AC0"/>
    <w:rPr>
      <w:rFonts w:ascii="Wingdings" w:hAnsi="Wingdings"/>
    </w:rPr>
  </w:style>
  <w:style w:type="character" w:customStyle="1" w:styleId="WW8Num27z1">
    <w:name w:val="WW8Num27z1"/>
    <w:rsid w:val="006E0AC0"/>
    <w:rPr>
      <w:rFonts w:ascii="Courier New" w:hAnsi="Courier New"/>
    </w:rPr>
  </w:style>
  <w:style w:type="character" w:customStyle="1" w:styleId="WW8Num27z3">
    <w:name w:val="WW8Num27z3"/>
    <w:rsid w:val="006E0AC0"/>
    <w:rPr>
      <w:rFonts w:ascii="Symbol" w:hAnsi="Symbol"/>
    </w:rPr>
  </w:style>
  <w:style w:type="character" w:customStyle="1" w:styleId="WW8Num28z0">
    <w:name w:val="WW8Num28z0"/>
    <w:rsid w:val="006E0AC0"/>
    <w:rPr>
      <w:rFonts w:ascii="Wingdings" w:hAnsi="Wingdings"/>
    </w:rPr>
  </w:style>
  <w:style w:type="character" w:customStyle="1" w:styleId="WW8Num28z3">
    <w:name w:val="WW8Num28z3"/>
    <w:rsid w:val="006E0AC0"/>
    <w:rPr>
      <w:rFonts w:ascii="Symbol" w:hAnsi="Symbol"/>
    </w:rPr>
  </w:style>
  <w:style w:type="character" w:customStyle="1" w:styleId="WW8Num28z4">
    <w:name w:val="WW8Num28z4"/>
    <w:rsid w:val="006E0AC0"/>
    <w:rPr>
      <w:rFonts w:ascii="Courier New" w:hAnsi="Courier New"/>
    </w:rPr>
  </w:style>
  <w:style w:type="character" w:customStyle="1" w:styleId="WW8Num29z0">
    <w:name w:val="WW8Num29z0"/>
    <w:rsid w:val="006E0AC0"/>
    <w:rPr>
      <w:rFonts w:ascii="Wingdings" w:hAnsi="Wingdings"/>
    </w:rPr>
  </w:style>
  <w:style w:type="character" w:customStyle="1" w:styleId="WW8Num29z1">
    <w:name w:val="WW8Num29z1"/>
    <w:rsid w:val="006E0AC0"/>
    <w:rPr>
      <w:rFonts w:ascii="Courier New" w:hAnsi="Courier New"/>
    </w:rPr>
  </w:style>
  <w:style w:type="character" w:customStyle="1" w:styleId="WW8Num29z3">
    <w:name w:val="WW8Num29z3"/>
    <w:rsid w:val="006E0AC0"/>
    <w:rPr>
      <w:rFonts w:ascii="Symbol" w:hAnsi="Symbol"/>
    </w:rPr>
  </w:style>
  <w:style w:type="character" w:customStyle="1" w:styleId="WW8Num30z0">
    <w:name w:val="WW8Num30z0"/>
    <w:rsid w:val="006E0AC0"/>
    <w:rPr>
      <w:rFonts w:ascii="Wingdings" w:hAnsi="Wingdings"/>
    </w:rPr>
  </w:style>
  <w:style w:type="character" w:customStyle="1" w:styleId="WW8Num30z1">
    <w:name w:val="WW8Num30z1"/>
    <w:rsid w:val="006E0AC0"/>
    <w:rPr>
      <w:rFonts w:ascii="Courier New" w:hAnsi="Courier New"/>
    </w:rPr>
  </w:style>
  <w:style w:type="character" w:customStyle="1" w:styleId="WW8Num30z3">
    <w:name w:val="WW8Num30z3"/>
    <w:rsid w:val="006E0AC0"/>
    <w:rPr>
      <w:rFonts w:ascii="Symbol" w:hAnsi="Symbol"/>
    </w:rPr>
  </w:style>
  <w:style w:type="character" w:customStyle="1" w:styleId="WW8Num31z0">
    <w:name w:val="WW8Num31z0"/>
    <w:rsid w:val="006E0AC0"/>
    <w:rPr>
      <w:rFonts w:ascii="Wingdings" w:hAnsi="Wingdings"/>
    </w:rPr>
  </w:style>
  <w:style w:type="character" w:customStyle="1" w:styleId="WW8Num31z1">
    <w:name w:val="WW8Num31z1"/>
    <w:rsid w:val="006E0AC0"/>
    <w:rPr>
      <w:rFonts w:ascii="Courier New" w:hAnsi="Courier New"/>
    </w:rPr>
  </w:style>
  <w:style w:type="character" w:customStyle="1" w:styleId="WW8Num31z3">
    <w:name w:val="WW8Num31z3"/>
    <w:rsid w:val="006E0AC0"/>
    <w:rPr>
      <w:rFonts w:ascii="Symbol" w:hAnsi="Symbol"/>
    </w:rPr>
  </w:style>
  <w:style w:type="character" w:customStyle="1" w:styleId="WW8Num32z0">
    <w:name w:val="WW8Num32z0"/>
    <w:rsid w:val="006E0AC0"/>
    <w:rPr>
      <w:rFonts w:ascii="Wingdings" w:hAnsi="Wingdings"/>
    </w:rPr>
  </w:style>
  <w:style w:type="character" w:customStyle="1" w:styleId="WW8Num32z1">
    <w:name w:val="WW8Num32z1"/>
    <w:rsid w:val="006E0AC0"/>
    <w:rPr>
      <w:rFonts w:ascii="Courier New" w:hAnsi="Courier New"/>
    </w:rPr>
  </w:style>
  <w:style w:type="character" w:customStyle="1" w:styleId="WW8Num32z3">
    <w:name w:val="WW8Num32z3"/>
    <w:rsid w:val="006E0AC0"/>
    <w:rPr>
      <w:rFonts w:ascii="Symbol" w:hAnsi="Symbol"/>
    </w:rPr>
  </w:style>
  <w:style w:type="character" w:customStyle="1" w:styleId="WW8Num33z0">
    <w:name w:val="WW8Num33z0"/>
    <w:rsid w:val="006E0AC0"/>
    <w:rPr>
      <w:u w:val="none"/>
    </w:rPr>
  </w:style>
  <w:style w:type="character" w:customStyle="1" w:styleId="WW8Num34z0">
    <w:name w:val="WW8Num34z0"/>
    <w:rsid w:val="006E0AC0"/>
    <w:rPr>
      <w:rFonts w:ascii="Wingdings" w:hAnsi="Wingdings"/>
    </w:rPr>
  </w:style>
  <w:style w:type="character" w:customStyle="1" w:styleId="WW8Num34z1">
    <w:name w:val="WW8Num34z1"/>
    <w:rsid w:val="006E0AC0"/>
    <w:rPr>
      <w:rFonts w:ascii="Courier New" w:hAnsi="Courier New"/>
    </w:rPr>
  </w:style>
  <w:style w:type="character" w:customStyle="1" w:styleId="WW8Num34z3">
    <w:name w:val="WW8Num34z3"/>
    <w:rsid w:val="006E0AC0"/>
    <w:rPr>
      <w:rFonts w:ascii="Symbol" w:hAnsi="Symbol"/>
    </w:rPr>
  </w:style>
  <w:style w:type="character" w:customStyle="1" w:styleId="WW8Num35z0">
    <w:name w:val="WW8Num35z0"/>
    <w:rsid w:val="006E0AC0"/>
    <w:rPr>
      <w:rFonts w:ascii="Wingdings" w:hAnsi="Wingdings"/>
    </w:rPr>
  </w:style>
  <w:style w:type="character" w:customStyle="1" w:styleId="WW8Num35z1">
    <w:name w:val="WW8Num35z1"/>
    <w:rsid w:val="006E0AC0"/>
    <w:rPr>
      <w:rFonts w:ascii="Courier New" w:hAnsi="Courier New"/>
    </w:rPr>
  </w:style>
  <w:style w:type="character" w:customStyle="1" w:styleId="WW8Num35z3">
    <w:name w:val="WW8Num35z3"/>
    <w:rsid w:val="006E0AC0"/>
    <w:rPr>
      <w:rFonts w:ascii="Symbol" w:hAnsi="Symbol"/>
    </w:rPr>
  </w:style>
  <w:style w:type="character" w:customStyle="1" w:styleId="WW8Num36z0">
    <w:name w:val="WW8Num36z0"/>
    <w:rsid w:val="006E0AC0"/>
    <w:rPr>
      <w:rFonts w:ascii="Wingdings" w:hAnsi="Wingdings"/>
    </w:rPr>
  </w:style>
  <w:style w:type="character" w:customStyle="1" w:styleId="WW8Num36z1">
    <w:name w:val="WW8Num36z1"/>
    <w:rsid w:val="006E0AC0"/>
    <w:rPr>
      <w:rFonts w:ascii="Courier New" w:hAnsi="Courier New"/>
    </w:rPr>
  </w:style>
  <w:style w:type="character" w:customStyle="1" w:styleId="WW8Num36z3">
    <w:name w:val="WW8Num36z3"/>
    <w:rsid w:val="006E0AC0"/>
    <w:rPr>
      <w:rFonts w:ascii="Symbol" w:hAnsi="Symbol"/>
    </w:rPr>
  </w:style>
  <w:style w:type="character" w:customStyle="1" w:styleId="WW8Num37z0">
    <w:name w:val="WW8Num37z0"/>
    <w:rsid w:val="006E0AC0"/>
    <w:rPr>
      <w:rFonts w:ascii="Wingdings" w:hAnsi="Wingdings"/>
    </w:rPr>
  </w:style>
  <w:style w:type="character" w:customStyle="1" w:styleId="WW8Num37z1">
    <w:name w:val="WW8Num37z1"/>
    <w:rsid w:val="006E0AC0"/>
    <w:rPr>
      <w:rFonts w:ascii="Courier New" w:hAnsi="Courier New"/>
    </w:rPr>
  </w:style>
  <w:style w:type="character" w:customStyle="1" w:styleId="WW8Num37z3">
    <w:name w:val="WW8Num37z3"/>
    <w:rsid w:val="006E0AC0"/>
    <w:rPr>
      <w:rFonts w:ascii="Symbol" w:hAnsi="Symbol"/>
    </w:rPr>
  </w:style>
  <w:style w:type="character" w:customStyle="1" w:styleId="Policepardfaut1">
    <w:name w:val="Police par défaut1"/>
    <w:rsid w:val="006E0AC0"/>
  </w:style>
  <w:style w:type="character" w:styleId="Numrodepage">
    <w:name w:val="page number"/>
    <w:basedOn w:val="Policepardfaut1"/>
    <w:rsid w:val="006E0AC0"/>
  </w:style>
  <w:style w:type="character" w:customStyle="1" w:styleId="Caractresdenotedebasdepage">
    <w:name w:val="Caractères de note de bas de page"/>
    <w:rsid w:val="006E0AC0"/>
    <w:rPr>
      <w:vertAlign w:val="superscript"/>
    </w:rPr>
  </w:style>
  <w:style w:type="character" w:customStyle="1" w:styleId="Marquedecommentaire1">
    <w:name w:val="Marque de commentaire1"/>
    <w:rsid w:val="006E0AC0"/>
    <w:rPr>
      <w:sz w:val="18"/>
    </w:rPr>
  </w:style>
  <w:style w:type="character" w:customStyle="1" w:styleId="CommentaireCar">
    <w:name w:val="Commentaire Car"/>
    <w:rsid w:val="006E0AC0"/>
    <w:rPr>
      <w:sz w:val="24"/>
      <w:szCs w:val="24"/>
    </w:rPr>
  </w:style>
  <w:style w:type="character" w:styleId="Appelnotedebasdep">
    <w:name w:val="footnote reference"/>
    <w:rsid w:val="006E0AC0"/>
    <w:rPr>
      <w:vertAlign w:val="superscript"/>
    </w:rPr>
  </w:style>
  <w:style w:type="character" w:styleId="Appeldenotedefin">
    <w:name w:val="endnote reference"/>
    <w:uiPriority w:val="99"/>
    <w:rsid w:val="006E0AC0"/>
    <w:rPr>
      <w:vertAlign w:val="superscript"/>
    </w:rPr>
  </w:style>
  <w:style w:type="character" w:customStyle="1" w:styleId="Caractresdenotedefin">
    <w:name w:val="Caractères de note de fin"/>
    <w:rsid w:val="006E0AC0"/>
  </w:style>
  <w:style w:type="paragraph" w:customStyle="1" w:styleId="Titre10">
    <w:name w:val="Titre1"/>
    <w:basedOn w:val="Normal"/>
    <w:next w:val="Corpsdetexte"/>
    <w:rsid w:val="006E0AC0"/>
    <w:pPr>
      <w:keepNext/>
      <w:spacing w:before="240" w:after="120"/>
    </w:pPr>
    <w:rPr>
      <w:rFonts w:ascii="Arial" w:eastAsia="SimSun" w:hAnsi="Arial" w:cs="Tahoma"/>
      <w:sz w:val="28"/>
      <w:szCs w:val="28"/>
    </w:rPr>
  </w:style>
  <w:style w:type="paragraph" w:styleId="Corpsdetexte">
    <w:name w:val="Body Text"/>
    <w:basedOn w:val="Normal"/>
    <w:rsid w:val="006E0AC0"/>
    <w:pPr>
      <w:jc w:val="center"/>
    </w:pPr>
  </w:style>
  <w:style w:type="paragraph" w:styleId="Liste">
    <w:name w:val="List"/>
    <w:basedOn w:val="Corpsdetexte"/>
    <w:rsid w:val="006E0AC0"/>
    <w:rPr>
      <w:rFonts w:cs="Tahoma"/>
    </w:rPr>
  </w:style>
  <w:style w:type="paragraph" w:customStyle="1" w:styleId="Lgende1">
    <w:name w:val="Légende1"/>
    <w:basedOn w:val="Normal"/>
    <w:rsid w:val="006E0AC0"/>
    <w:pPr>
      <w:suppressLineNumbers/>
      <w:spacing w:before="120" w:after="120"/>
    </w:pPr>
    <w:rPr>
      <w:rFonts w:cs="Tahoma"/>
      <w:i/>
      <w:iCs/>
    </w:rPr>
  </w:style>
  <w:style w:type="paragraph" w:customStyle="1" w:styleId="Index">
    <w:name w:val="Index"/>
    <w:basedOn w:val="Normal"/>
    <w:rsid w:val="006E0AC0"/>
    <w:pPr>
      <w:suppressLineNumbers/>
    </w:pPr>
    <w:rPr>
      <w:rFonts w:cs="Tahoma"/>
    </w:rPr>
  </w:style>
  <w:style w:type="paragraph" w:styleId="Pieddepage">
    <w:name w:val="footer"/>
    <w:basedOn w:val="Normal"/>
    <w:uiPriority w:val="99"/>
    <w:rsid w:val="006E0AC0"/>
    <w:pPr>
      <w:tabs>
        <w:tab w:val="center" w:pos="4703"/>
        <w:tab w:val="right" w:pos="9406"/>
      </w:tabs>
    </w:pPr>
  </w:style>
  <w:style w:type="paragraph" w:customStyle="1" w:styleId="Default">
    <w:name w:val="Default"/>
    <w:rsid w:val="006E0AC0"/>
    <w:pPr>
      <w:widowControl w:val="0"/>
      <w:suppressAutoHyphens/>
      <w:autoSpaceDE w:val="0"/>
    </w:pPr>
    <w:rPr>
      <w:rFonts w:ascii="Arial" w:eastAsia="Arial" w:hAnsi="Arial" w:cs="Arial"/>
      <w:color w:val="000000"/>
      <w:sz w:val="24"/>
      <w:szCs w:val="24"/>
      <w:lang w:eastAsia="ar-SA"/>
    </w:rPr>
  </w:style>
  <w:style w:type="paragraph" w:styleId="En-tte">
    <w:name w:val="header"/>
    <w:basedOn w:val="Normal"/>
    <w:link w:val="En-tteCar"/>
    <w:uiPriority w:val="99"/>
    <w:rsid w:val="006E0AC0"/>
    <w:pPr>
      <w:tabs>
        <w:tab w:val="center" w:pos="4703"/>
        <w:tab w:val="right" w:pos="9406"/>
      </w:tabs>
    </w:pPr>
  </w:style>
  <w:style w:type="paragraph" w:styleId="Notedebasdepage">
    <w:name w:val="footnote text"/>
    <w:basedOn w:val="Normal"/>
    <w:link w:val="NotedebasdepageCar"/>
    <w:rsid w:val="006E0AC0"/>
    <w:rPr>
      <w:sz w:val="20"/>
      <w:szCs w:val="20"/>
    </w:rPr>
  </w:style>
  <w:style w:type="paragraph" w:customStyle="1" w:styleId="Corpsdetexte21">
    <w:name w:val="Corps de texte 21"/>
    <w:basedOn w:val="Normal"/>
    <w:rsid w:val="006E0AC0"/>
  </w:style>
  <w:style w:type="paragraph" w:customStyle="1" w:styleId="Commentaire1">
    <w:name w:val="Commentaire1"/>
    <w:basedOn w:val="Normal"/>
    <w:rsid w:val="006E0AC0"/>
  </w:style>
  <w:style w:type="paragraph" w:customStyle="1" w:styleId="Corpsdetexte31">
    <w:name w:val="Corps de texte 31"/>
    <w:basedOn w:val="Normal"/>
    <w:rsid w:val="006E0AC0"/>
    <w:rPr>
      <w:b/>
      <w:sz w:val="32"/>
    </w:rPr>
  </w:style>
  <w:style w:type="paragraph" w:customStyle="1" w:styleId="Contenudetableau">
    <w:name w:val="Contenu de tableau"/>
    <w:basedOn w:val="Normal"/>
    <w:rsid w:val="006E0AC0"/>
    <w:pPr>
      <w:suppressLineNumbers/>
    </w:pPr>
  </w:style>
  <w:style w:type="paragraph" w:customStyle="1" w:styleId="Titredetableau">
    <w:name w:val="Titre de tableau"/>
    <w:basedOn w:val="Contenudetableau"/>
    <w:rsid w:val="006E0AC0"/>
    <w:pPr>
      <w:jc w:val="center"/>
    </w:pPr>
    <w:rPr>
      <w:b/>
      <w:bCs/>
    </w:rPr>
  </w:style>
  <w:style w:type="paragraph" w:customStyle="1" w:styleId="Contenuducadre">
    <w:name w:val="Contenu du cadre"/>
    <w:basedOn w:val="Corpsdetexte"/>
    <w:rsid w:val="006E0AC0"/>
  </w:style>
  <w:style w:type="paragraph" w:styleId="Textedebulles">
    <w:name w:val="Balloon Text"/>
    <w:basedOn w:val="Normal"/>
    <w:link w:val="TextedebullesCar"/>
    <w:uiPriority w:val="99"/>
    <w:semiHidden/>
    <w:unhideWhenUsed/>
    <w:rsid w:val="00F6670C"/>
    <w:rPr>
      <w:rFonts w:ascii="Tahoma" w:hAnsi="Tahoma" w:cs="Tahoma"/>
      <w:sz w:val="16"/>
      <w:szCs w:val="16"/>
    </w:rPr>
  </w:style>
  <w:style w:type="character" w:customStyle="1" w:styleId="TextedebullesCar">
    <w:name w:val="Texte de bulles Car"/>
    <w:basedOn w:val="Policepardfaut"/>
    <w:link w:val="Textedebulles"/>
    <w:uiPriority w:val="99"/>
    <w:semiHidden/>
    <w:rsid w:val="00F6670C"/>
    <w:rPr>
      <w:rFonts w:ascii="Tahoma" w:hAnsi="Tahoma" w:cs="Tahoma"/>
      <w:sz w:val="16"/>
      <w:szCs w:val="16"/>
      <w:lang w:val="fr-CA" w:eastAsia="ar-SA"/>
    </w:rPr>
  </w:style>
  <w:style w:type="paragraph" w:styleId="Paragraphedeliste">
    <w:name w:val="List Paragraph"/>
    <w:basedOn w:val="Normal"/>
    <w:uiPriority w:val="34"/>
    <w:qFormat/>
    <w:rsid w:val="003A4948"/>
    <w:pPr>
      <w:ind w:left="720"/>
      <w:contextualSpacing/>
    </w:pPr>
  </w:style>
  <w:style w:type="paragraph" w:styleId="Retraitcorpsdetexte">
    <w:name w:val="Body Text Indent"/>
    <w:basedOn w:val="Normal"/>
    <w:link w:val="RetraitcorpsdetexteCar"/>
    <w:uiPriority w:val="99"/>
    <w:unhideWhenUsed/>
    <w:rsid w:val="00D23A95"/>
    <w:pPr>
      <w:spacing w:after="120"/>
      <w:ind w:left="283"/>
    </w:pPr>
  </w:style>
  <w:style w:type="character" w:customStyle="1" w:styleId="RetraitcorpsdetexteCar">
    <w:name w:val="Retrait corps de texte Car"/>
    <w:basedOn w:val="Policepardfaut"/>
    <w:link w:val="Retraitcorpsdetexte"/>
    <w:uiPriority w:val="99"/>
    <w:rsid w:val="00D23A95"/>
    <w:rPr>
      <w:sz w:val="24"/>
      <w:szCs w:val="24"/>
      <w:lang w:val="fr-CA" w:eastAsia="ar-SA"/>
    </w:rPr>
  </w:style>
  <w:style w:type="character" w:styleId="Lienhypertexte">
    <w:name w:val="Hyperlink"/>
    <w:basedOn w:val="Policepardfaut"/>
    <w:uiPriority w:val="99"/>
    <w:unhideWhenUsed/>
    <w:rsid w:val="00D23A95"/>
    <w:rPr>
      <w:color w:val="0000FF"/>
      <w:u w:val="single"/>
    </w:rPr>
  </w:style>
  <w:style w:type="paragraph" w:styleId="Titre">
    <w:name w:val="Title"/>
    <w:basedOn w:val="Normal"/>
    <w:next w:val="Normal"/>
    <w:link w:val="TitreCar"/>
    <w:qFormat/>
    <w:rsid w:val="00F152D9"/>
    <w:pPr>
      <w:keepNext/>
      <w:widowControl/>
      <w:pBdr>
        <w:top w:val="single" w:sz="1" w:space="4" w:color="000000"/>
        <w:left w:val="single" w:sz="1" w:space="4" w:color="000000"/>
        <w:bottom w:val="single" w:sz="1" w:space="4" w:color="000000"/>
        <w:right w:val="single" w:sz="1" w:space="4" w:color="000000"/>
      </w:pBdr>
      <w:shd w:val="clear" w:color="auto" w:fill="000000"/>
      <w:tabs>
        <w:tab w:val="left" w:pos="360"/>
        <w:tab w:val="center" w:pos="6750"/>
        <w:tab w:val="center" w:pos="7650"/>
        <w:tab w:val="center" w:pos="8550"/>
        <w:tab w:val="center" w:pos="9450"/>
      </w:tabs>
      <w:spacing w:before="60" w:after="60"/>
      <w:outlineLvl w:val="0"/>
    </w:pPr>
    <w:rPr>
      <w:rFonts w:ascii="Arial Black" w:hAnsi="Arial Black" w:cs="Arial"/>
      <w:iCs/>
      <w:color w:val="FFFFFF"/>
      <w:kern w:val="1"/>
      <w:sz w:val="28"/>
      <w:szCs w:val="32"/>
    </w:rPr>
  </w:style>
  <w:style w:type="character" w:customStyle="1" w:styleId="TitreCar">
    <w:name w:val="Titre Car"/>
    <w:basedOn w:val="Policepardfaut"/>
    <w:link w:val="Titre"/>
    <w:rsid w:val="00F152D9"/>
    <w:rPr>
      <w:rFonts w:ascii="Arial Black" w:hAnsi="Arial Black" w:cs="Arial"/>
      <w:iCs/>
      <w:color w:val="FFFFFF"/>
      <w:kern w:val="1"/>
      <w:sz w:val="28"/>
      <w:szCs w:val="32"/>
      <w:shd w:val="clear" w:color="auto" w:fill="000000"/>
      <w:lang w:val="fr-CA" w:eastAsia="ar-SA"/>
    </w:rPr>
  </w:style>
  <w:style w:type="paragraph" w:styleId="Citation">
    <w:name w:val="Quote"/>
    <w:basedOn w:val="Normal"/>
    <w:next w:val="Normal"/>
    <w:link w:val="CitationCar"/>
    <w:uiPriority w:val="29"/>
    <w:qFormat/>
    <w:rsid w:val="00685169"/>
    <w:pPr>
      <w:widowControl/>
      <w:tabs>
        <w:tab w:val="left" w:pos="0"/>
        <w:tab w:val="left" w:pos="180"/>
      </w:tabs>
      <w:suppressAutoHyphens w:val="0"/>
    </w:pPr>
    <w:rPr>
      <w:i/>
      <w:iCs/>
      <w:color w:val="000000"/>
      <w:spacing w:val="-3"/>
      <w:szCs w:val="22"/>
      <w:lang w:eastAsia="fr-FR"/>
    </w:rPr>
  </w:style>
  <w:style w:type="character" w:customStyle="1" w:styleId="CitationCar">
    <w:name w:val="Citation Car"/>
    <w:basedOn w:val="Policepardfaut"/>
    <w:link w:val="Citation"/>
    <w:uiPriority w:val="29"/>
    <w:rsid w:val="00685169"/>
    <w:rPr>
      <w:i/>
      <w:iCs/>
      <w:color w:val="000000"/>
      <w:spacing w:val="-3"/>
      <w:sz w:val="24"/>
      <w:szCs w:val="22"/>
    </w:rPr>
  </w:style>
  <w:style w:type="character" w:styleId="Marquedecommentaire">
    <w:name w:val="annotation reference"/>
    <w:basedOn w:val="Policepardfaut"/>
    <w:semiHidden/>
    <w:unhideWhenUsed/>
    <w:rsid w:val="00685169"/>
    <w:rPr>
      <w:sz w:val="16"/>
      <w:szCs w:val="16"/>
    </w:rPr>
  </w:style>
  <w:style w:type="paragraph" w:styleId="Commentaire">
    <w:name w:val="annotation text"/>
    <w:basedOn w:val="Normal"/>
    <w:link w:val="CommentaireCar1"/>
    <w:semiHidden/>
    <w:unhideWhenUsed/>
    <w:rsid w:val="00685169"/>
    <w:rPr>
      <w:sz w:val="20"/>
      <w:szCs w:val="20"/>
    </w:rPr>
  </w:style>
  <w:style w:type="character" w:customStyle="1" w:styleId="CommentaireCar1">
    <w:name w:val="Commentaire Car1"/>
    <w:basedOn w:val="Policepardfaut"/>
    <w:link w:val="Commentaire"/>
    <w:uiPriority w:val="99"/>
    <w:semiHidden/>
    <w:rsid w:val="00685169"/>
    <w:rPr>
      <w:lang w:val="fr-CA" w:eastAsia="ar-SA"/>
    </w:rPr>
  </w:style>
  <w:style w:type="paragraph" w:styleId="Objetducommentaire">
    <w:name w:val="annotation subject"/>
    <w:basedOn w:val="Commentaire"/>
    <w:next w:val="Commentaire"/>
    <w:link w:val="ObjetducommentaireCar"/>
    <w:uiPriority w:val="99"/>
    <w:semiHidden/>
    <w:unhideWhenUsed/>
    <w:rsid w:val="00685169"/>
    <w:rPr>
      <w:b/>
      <w:bCs/>
    </w:rPr>
  </w:style>
  <w:style w:type="character" w:customStyle="1" w:styleId="ObjetducommentaireCar">
    <w:name w:val="Objet du commentaire Car"/>
    <w:basedOn w:val="CommentaireCar1"/>
    <w:link w:val="Objetducommentaire"/>
    <w:uiPriority w:val="99"/>
    <w:semiHidden/>
    <w:rsid w:val="00685169"/>
    <w:rPr>
      <w:b/>
      <w:bCs/>
      <w:lang w:val="fr-CA" w:eastAsia="ar-SA"/>
    </w:rPr>
  </w:style>
  <w:style w:type="character" w:styleId="Emphaseple">
    <w:name w:val="Subtle Emphasis"/>
    <w:uiPriority w:val="19"/>
    <w:qFormat/>
    <w:rsid w:val="00883648"/>
    <w:rPr>
      <w:i/>
      <w:iCs/>
      <w:color w:val="808080"/>
    </w:rPr>
  </w:style>
  <w:style w:type="character" w:customStyle="1" w:styleId="NotedebasdepageCar">
    <w:name w:val="Note de bas de page Car"/>
    <w:link w:val="Notedebasdepage"/>
    <w:rsid w:val="00883648"/>
    <w:rPr>
      <w:lang w:val="fr-CA" w:eastAsia="ar-SA"/>
    </w:rPr>
  </w:style>
  <w:style w:type="paragraph" w:styleId="Corpsdetexte2">
    <w:name w:val="Body Text 2"/>
    <w:basedOn w:val="Normal"/>
    <w:link w:val="Corpsdetexte2Car"/>
    <w:unhideWhenUsed/>
    <w:rsid w:val="009F1E9C"/>
    <w:pPr>
      <w:spacing w:after="120" w:line="480" w:lineRule="auto"/>
    </w:pPr>
  </w:style>
  <w:style w:type="character" w:customStyle="1" w:styleId="Corpsdetexte2Car">
    <w:name w:val="Corps de texte 2 Car"/>
    <w:basedOn w:val="Policepardfaut"/>
    <w:link w:val="Corpsdetexte2"/>
    <w:uiPriority w:val="99"/>
    <w:rsid w:val="009F1E9C"/>
    <w:rPr>
      <w:sz w:val="24"/>
      <w:szCs w:val="24"/>
      <w:lang w:val="fr-CA" w:eastAsia="ar-SA"/>
    </w:rPr>
  </w:style>
  <w:style w:type="character" w:styleId="lev">
    <w:name w:val="Strong"/>
    <w:uiPriority w:val="22"/>
    <w:qFormat/>
    <w:rsid w:val="009F1E9C"/>
    <w:rPr>
      <w:b/>
      <w:bCs/>
    </w:rPr>
  </w:style>
  <w:style w:type="paragraph" w:styleId="Corpsdetexte3">
    <w:name w:val="Body Text 3"/>
    <w:basedOn w:val="Normal"/>
    <w:link w:val="Corpsdetexte3Car"/>
    <w:semiHidden/>
    <w:unhideWhenUsed/>
    <w:rsid w:val="008754A2"/>
    <w:pPr>
      <w:spacing w:after="120"/>
    </w:pPr>
    <w:rPr>
      <w:sz w:val="16"/>
      <w:szCs w:val="16"/>
    </w:rPr>
  </w:style>
  <w:style w:type="character" w:customStyle="1" w:styleId="Corpsdetexte3Car">
    <w:name w:val="Corps de texte 3 Car"/>
    <w:basedOn w:val="Policepardfaut"/>
    <w:link w:val="Corpsdetexte3"/>
    <w:uiPriority w:val="99"/>
    <w:semiHidden/>
    <w:rsid w:val="008754A2"/>
    <w:rPr>
      <w:sz w:val="16"/>
      <w:szCs w:val="16"/>
      <w:lang w:val="fr-CA" w:eastAsia="ar-SA"/>
    </w:rPr>
  </w:style>
  <w:style w:type="character" w:styleId="Titredulivre">
    <w:name w:val="Book Title"/>
    <w:uiPriority w:val="33"/>
    <w:qFormat/>
    <w:rsid w:val="00E17DBE"/>
    <w:rPr>
      <w:b/>
      <w:bCs/>
      <w:smallCaps/>
      <w:spacing w:val="5"/>
    </w:rPr>
  </w:style>
  <w:style w:type="paragraph" w:styleId="En-ttedetabledesmatires">
    <w:name w:val="TOC Heading"/>
    <w:basedOn w:val="Titre1"/>
    <w:next w:val="Normal"/>
    <w:uiPriority w:val="39"/>
    <w:unhideWhenUsed/>
    <w:qFormat/>
    <w:rsid w:val="008E6CBF"/>
    <w:pPr>
      <w:keepNext/>
      <w:keepLines/>
      <w:widowControl/>
      <w:shd w:val="clear" w:color="auto" w:fill="auto"/>
      <w:suppressAutoHyphens w:val="0"/>
      <w:spacing w:before="480" w:line="276" w:lineRule="auto"/>
      <w:jc w:val="left"/>
      <w:outlineLvl w:val="9"/>
    </w:pPr>
    <w:rPr>
      <w:rFonts w:asciiTheme="majorHAnsi" w:eastAsiaTheme="majorEastAsia" w:hAnsiTheme="majorHAnsi" w:cstheme="majorBidi"/>
      <w:b/>
      <w:bCs/>
      <w:color w:val="365F91" w:themeColor="accent1" w:themeShade="BF"/>
      <w:lang w:eastAsia="fr-CA"/>
    </w:rPr>
  </w:style>
  <w:style w:type="paragraph" w:styleId="TM1">
    <w:name w:val="toc 1"/>
    <w:basedOn w:val="Normal"/>
    <w:next w:val="Normal"/>
    <w:autoRedefine/>
    <w:uiPriority w:val="39"/>
    <w:unhideWhenUsed/>
    <w:rsid w:val="00F152D9"/>
    <w:pPr>
      <w:tabs>
        <w:tab w:val="right" w:leader="dot" w:pos="9396"/>
      </w:tabs>
      <w:spacing w:before="240" w:after="100"/>
    </w:pPr>
    <w:rPr>
      <w:noProof/>
    </w:rPr>
  </w:style>
  <w:style w:type="paragraph" w:styleId="TM2">
    <w:name w:val="toc 2"/>
    <w:basedOn w:val="Normal"/>
    <w:next w:val="Normal"/>
    <w:autoRedefine/>
    <w:uiPriority w:val="39"/>
    <w:unhideWhenUsed/>
    <w:rsid w:val="008E6CBF"/>
    <w:pPr>
      <w:spacing w:after="100"/>
      <w:ind w:left="240"/>
    </w:pPr>
  </w:style>
  <w:style w:type="paragraph" w:styleId="TM3">
    <w:name w:val="toc 3"/>
    <w:basedOn w:val="Normal"/>
    <w:next w:val="Normal"/>
    <w:autoRedefine/>
    <w:uiPriority w:val="39"/>
    <w:unhideWhenUsed/>
    <w:rsid w:val="008E6CBF"/>
    <w:pPr>
      <w:spacing w:after="100"/>
      <w:ind w:left="480"/>
    </w:pPr>
  </w:style>
  <w:style w:type="table" w:styleId="Grilledutableau">
    <w:name w:val="Table Grid"/>
    <w:basedOn w:val="TableauNormal"/>
    <w:uiPriority w:val="59"/>
    <w:rsid w:val="006249F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PieddepageCar">
    <w:name w:val="Pied de page Car"/>
    <w:uiPriority w:val="99"/>
    <w:rsid w:val="00D841D2"/>
    <w:rPr>
      <w:sz w:val="24"/>
      <w:szCs w:val="24"/>
      <w:lang w:val="fr-CA"/>
    </w:rPr>
  </w:style>
  <w:style w:type="paragraph" w:styleId="Notedefin">
    <w:name w:val="endnote text"/>
    <w:basedOn w:val="Normal"/>
    <w:link w:val="NotedefinCar"/>
    <w:unhideWhenUsed/>
    <w:rsid w:val="00D841D2"/>
    <w:pPr>
      <w:widowControl/>
      <w:tabs>
        <w:tab w:val="left" w:pos="0"/>
        <w:tab w:val="left" w:pos="180"/>
      </w:tabs>
      <w:suppressAutoHyphens w:val="0"/>
    </w:pPr>
    <w:rPr>
      <w:sz w:val="20"/>
      <w:szCs w:val="20"/>
    </w:rPr>
  </w:style>
  <w:style w:type="character" w:customStyle="1" w:styleId="NotedefinCar">
    <w:name w:val="Note de fin Car"/>
    <w:basedOn w:val="Policepardfaut"/>
    <w:link w:val="Notedefin"/>
    <w:rsid w:val="00D841D2"/>
    <w:rPr>
      <w:lang w:val="fr-CA"/>
    </w:rPr>
  </w:style>
  <w:style w:type="character" w:customStyle="1" w:styleId="En-tteCar">
    <w:name w:val="En-tête Car"/>
    <w:link w:val="En-tte"/>
    <w:uiPriority w:val="99"/>
    <w:rsid w:val="00D841D2"/>
    <w:rPr>
      <w:sz w:val="24"/>
      <w:szCs w:val="24"/>
      <w:lang w:val="fr-CA" w:eastAsia="ar-SA"/>
    </w:rPr>
  </w:style>
  <w:style w:type="character" w:customStyle="1" w:styleId="Titre4Car">
    <w:name w:val="Titre 4 Car"/>
    <w:link w:val="Titre4"/>
    <w:rsid w:val="00D841D2"/>
    <w:rPr>
      <w:rFonts w:ascii="Arial Black" w:hAnsi="Arial Black"/>
      <w:b/>
      <w:color w:val="FFFFFF" w:themeColor="background1"/>
      <w:sz w:val="24"/>
      <w:szCs w:val="24"/>
      <w:shd w:val="clear" w:color="auto" w:fill="B3B3B3"/>
      <w:lang w:val="fr-CA" w:eastAsia="ar-SA"/>
    </w:rPr>
  </w:style>
  <w:style w:type="paragraph" w:styleId="NormalWeb">
    <w:name w:val="Normal (Web)"/>
    <w:basedOn w:val="Normal"/>
    <w:uiPriority w:val="99"/>
    <w:semiHidden/>
    <w:unhideWhenUsed/>
    <w:rsid w:val="00D841D2"/>
    <w:pPr>
      <w:widowControl/>
      <w:suppressAutoHyphens w:val="0"/>
      <w:spacing w:before="100" w:beforeAutospacing="1" w:after="100" w:afterAutospacing="1"/>
      <w:jc w:val="left"/>
    </w:pPr>
    <w:rPr>
      <w:lang w:eastAsia="fr-CA"/>
    </w:rPr>
  </w:style>
  <w:style w:type="paragraph" w:styleId="Rvision">
    <w:name w:val="Revision"/>
    <w:hidden/>
    <w:uiPriority w:val="99"/>
    <w:semiHidden/>
    <w:rsid w:val="00D841D2"/>
    <w:rPr>
      <w:rFonts w:cs="Arial"/>
      <w:spacing w:val="-3"/>
      <w:sz w:val="24"/>
      <w:szCs w:val="22"/>
      <w:lang w:val="fr-CA"/>
    </w:rPr>
  </w:style>
  <w:style w:type="character" w:styleId="Lienhypertextesuivivisit">
    <w:name w:val="FollowedHyperlink"/>
    <w:uiPriority w:val="99"/>
    <w:semiHidden/>
    <w:unhideWhenUsed/>
    <w:rsid w:val="00D841D2"/>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5B9A"/>
    <w:pPr>
      <w:widowControl w:val="0"/>
      <w:suppressAutoHyphens/>
      <w:jc w:val="both"/>
    </w:pPr>
    <w:rPr>
      <w:sz w:val="24"/>
      <w:szCs w:val="24"/>
      <w:lang w:val="fr-CA" w:eastAsia="ar-SA"/>
    </w:rPr>
  </w:style>
  <w:style w:type="paragraph" w:styleId="Titre1">
    <w:name w:val="heading 1"/>
    <w:basedOn w:val="Normal"/>
    <w:next w:val="Normal"/>
    <w:qFormat/>
    <w:rsid w:val="00685169"/>
    <w:pPr>
      <w:shd w:val="clear" w:color="auto" w:fill="000000" w:themeFill="text1"/>
      <w:outlineLvl w:val="0"/>
    </w:pPr>
    <w:rPr>
      <w:rFonts w:ascii="Arial Black" w:hAnsi="Arial Black"/>
      <w:sz w:val="28"/>
      <w:szCs w:val="28"/>
    </w:rPr>
  </w:style>
  <w:style w:type="paragraph" w:styleId="Titre2">
    <w:name w:val="heading 2"/>
    <w:basedOn w:val="Normal"/>
    <w:next w:val="Normal"/>
    <w:qFormat/>
    <w:rsid w:val="00F152D9"/>
    <w:pPr>
      <w:keepNext/>
      <w:numPr>
        <w:ilvl w:val="1"/>
        <w:numId w:val="1"/>
      </w:numPr>
      <w:pBdr>
        <w:top w:val="single" w:sz="4" w:space="1" w:color="000000"/>
        <w:left w:val="single" w:sz="4" w:space="4" w:color="000000"/>
        <w:bottom w:val="single" w:sz="4" w:space="1" w:color="000000"/>
        <w:right w:val="single" w:sz="4" w:space="4" w:color="000000"/>
      </w:pBdr>
      <w:shd w:val="clear" w:color="auto" w:fill="808080" w:themeFill="background1" w:themeFillShade="80"/>
      <w:outlineLvl w:val="1"/>
    </w:pPr>
    <w:rPr>
      <w:rFonts w:ascii="Arial Black" w:hAnsi="Arial Black" w:cstheme="minorHAnsi"/>
      <w:b/>
      <w:color w:val="FFFFFF" w:themeColor="background1"/>
    </w:rPr>
  </w:style>
  <w:style w:type="paragraph" w:styleId="Titre3">
    <w:name w:val="heading 3"/>
    <w:basedOn w:val="Normal"/>
    <w:next w:val="Normal"/>
    <w:qFormat/>
    <w:rsid w:val="00315A2C"/>
    <w:pPr>
      <w:keepNext/>
      <w:tabs>
        <w:tab w:val="num" w:pos="720"/>
      </w:tabs>
      <w:ind w:left="720" w:hanging="720"/>
      <w:outlineLvl w:val="2"/>
    </w:pPr>
    <w:rPr>
      <w:b/>
    </w:rPr>
  </w:style>
  <w:style w:type="paragraph" w:styleId="Titre4">
    <w:name w:val="heading 4"/>
    <w:basedOn w:val="Normal"/>
    <w:next w:val="Normal"/>
    <w:link w:val="Titre4Car"/>
    <w:qFormat/>
    <w:rsid w:val="009D3F50"/>
    <w:pPr>
      <w:keepNext/>
      <w:pBdr>
        <w:top w:val="single" w:sz="4" w:space="1" w:color="000000"/>
        <w:left w:val="single" w:sz="4" w:space="4" w:color="000000"/>
        <w:bottom w:val="single" w:sz="4" w:space="1" w:color="000000"/>
        <w:right w:val="single" w:sz="4" w:space="4" w:color="000000"/>
      </w:pBdr>
      <w:shd w:val="clear" w:color="auto" w:fill="B3B3B3"/>
      <w:tabs>
        <w:tab w:val="num" w:pos="864"/>
      </w:tabs>
      <w:ind w:left="864" w:hanging="864"/>
      <w:outlineLvl w:val="3"/>
    </w:pPr>
    <w:rPr>
      <w:rFonts w:ascii="Arial Black" w:hAnsi="Arial Black"/>
      <w:b/>
      <w:color w:val="FFFFFF" w:themeColor="background1"/>
    </w:rPr>
  </w:style>
  <w:style w:type="paragraph" w:styleId="Titre5">
    <w:name w:val="heading 5"/>
    <w:basedOn w:val="Normal"/>
    <w:next w:val="Normal"/>
    <w:qFormat/>
    <w:pPr>
      <w:keepNext/>
      <w:tabs>
        <w:tab w:val="num" w:pos="1008"/>
      </w:tabs>
      <w:ind w:left="1008" w:hanging="1008"/>
      <w:outlineLvl w:val="4"/>
    </w:pPr>
    <w:rPr>
      <w:b/>
      <w:bCs/>
      <w:szCs w:val="20"/>
      <w:lang w:val="fr-FR"/>
    </w:rPr>
  </w:style>
  <w:style w:type="paragraph" w:styleId="Titre6">
    <w:name w:val="heading 6"/>
    <w:basedOn w:val="Normal"/>
    <w:next w:val="Normal"/>
    <w:qFormat/>
    <w:pPr>
      <w:keepNext/>
      <w:tabs>
        <w:tab w:val="num" w:pos="1152"/>
      </w:tabs>
      <w:ind w:left="1152" w:hanging="1152"/>
      <w:jc w:val="center"/>
      <w:outlineLvl w:val="5"/>
    </w:pPr>
    <w:rPr>
      <w:b/>
      <w:bCs/>
      <w:szCs w:val="20"/>
      <w:lang w:val="fr-FR"/>
    </w:rPr>
  </w:style>
  <w:style w:type="paragraph" w:styleId="Titre7">
    <w:name w:val="heading 7"/>
    <w:basedOn w:val="Normal"/>
    <w:next w:val="Normal"/>
    <w:qFormat/>
    <w:pPr>
      <w:keepNext/>
      <w:tabs>
        <w:tab w:val="num" w:pos="1296"/>
      </w:tabs>
      <w:ind w:left="1296" w:hanging="1296"/>
      <w:outlineLvl w:val="6"/>
    </w:pPr>
    <w:rPr>
      <w:b/>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Pr>
      <w:rFonts w:ascii="Wingdings" w:hAnsi="Wingdings"/>
    </w:rPr>
  </w:style>
  <w:style w:type="character" w:customStyle="1" w:styleId="WW8Num1z1">
    <w:name w:val="WW8Num1z1"/>
    <w:rPr>
      <w:rFonts w:ascii="Symbol" w:eastAsia="Times New Roman" w:hAnsi="Symbol"/>
    </w:rPr>
  </w:style>
  <w:style w:type="character" w:customStyle="1" w:styleId="WW8Num1z3">
    <w:name w:val="WW8Num1z3"/>
    <w:rPr>
      <w:rFonts w:ascii="Symbol" w:hAnsi="Symbol"/>
    </w:rPr>
  </w:style>
  <w:style w:type="character" w:customStyle="1" w:styleId="WW8Num1z4">
    <w:name w:val="WW8Num1z4"/>
    <w:rPr>
      <w:rFonts w:ascii="Courier New" w:hAnsi="Courier New"/>
    </w:rPr>
  </w:style>
  <w:style w:type="character" w:customStyle="1" w:styleId="WW8Num3z0">
    <w:name w:val="WW8Num3z0"/>
    <w:rPr>
      <w:rFonts w:ascii="Wingdings" w:hAnsi="Wingdings"/>
    </w:rPr>
  </w:style>
  <w:style w:type="character" w:customStyle="1" w:styleId="WW8Num3z1">
    <w:name w:val="WW8Num3z1"/>
    <w:rPr>
      <w:rFonts w:ascii="Courier New" w:hAnsi="Courier New"/>
    </w:rPr>
  </w:style>
  <w:style w:type="character" w:customStyle="1" w:styleId="WW8Num3z3">
    <w:name w:val="WW8Num3z3"/>
    <w:rPr>
      <w:rFonts w:ascii="Symbol" w:hAnsi="Symbol"/>
    </w:rPr>
  </w:style>
  <w:style w:type="character" w:customStyle="1" w:styleId="WW8Num5z0">
    <w:name w:val="WW8Num5z0"/>
    <w:rPr>
      <w:rFonts w:ascii="Wingdings" w:hAnsi="Wingdings"/>
    </w:rPr>
  </w:style>
  <w:style w:type="character" w:customStyle="1" w:styleId="WW8Num5z1">
    <w:name w:val="WW8Num5z1"/>
    <w:rPr>
      <w:rFonts w:ascii="Courier New" w:hAnsi="Courier New"/>
    </w:rPr>
  </w:style>
  <w:style w:type="character" w:customStyle="1" w:styleId="WW8Num5z3">
    <w:name w:val="WW8Num5z3"/>
    <w:rPr>
      <w:rFonts w:ascii="Symbol" w:hAnsi="Symbol"/>
    </w:rPr>
  </w:style>
  <w:style w:type="character" w:customStyle="1" w:styleId="WW8Num6z1">
    <w:name w:val="WW8Num6z1"/>
    <w:rPr>
      <w:rFonts w:ascii="Wingdings" w:hAnsi="Wingdings"/>
    </w:rPr>
  </w:style>
  <w:style w:type="character" w:customStyle="1" w:styleId="WW8Num7z0">
    <w:name w:val="WW8Num7z0"/>
    <w:rPr>
      <w:rFonts w:ascii="Wingdings" w:hAnsi="Wingdings"/>
    </w:rPr>
  </w:style>
  <w:style w:type="character" w:customStyle="1" w:styleId="WW8Num7z1">
    <w:name w:val="WW8Num7z1"/>
    <w:rPr>
      <w:rFonts w:ascii="Courier New" w:hAnsi="Courier New"/>
    </w:rPr>
  </w:style>
  <w:style w:type="character" w:customStyle="1" w:styleId="WW8Num7z3">
    <w:name w:val="WW8Num7z3"/>
    <w:rPr>
      <w:rFonts w:ascii="Symbol" w:hAnsi="Symbol"/>
    </w:rPr>
  </w:style>
  <w:style w:type="character" w:customStyle="1" w:styleId="WW8Num8z0">
    <w:name w:val="WW8Num8z0"/>
    <w:rPr>
      <w:rFonts w:ascii="Wingdings" w:hAnsi="Wingdings"/>
    </w:rPr>
  </w:style>
  <w:style w:type="character" w:customStyle="1" w:styleId="WW8Num8z1">
    <w:name w:val="WW8Num8z1"/>
    <w:rPr>
      <w:rFonts w:ascii="Courier New" w:hAnsi="Courier New"/>
    </w:rPr>
  </w:style>
  <w:style w:type="character" w:customStyle="1" w:styleId="WW8Num8z3">
    <w:name w:val="WW8Num8z3"/>
    <w:rPr>
      <w:rFonts w:ascii="Symbol" w:hAnsi="Symbol"/>
    </w:rPr>
  </w:style>
  <w:style w:type="character" w:customStyle="1" w:styleId="WW8Num10z0">
    <w:name w:val="WW8Num10z0"/>
    <w:rPr>
      <w:rFonts w:ascii="Symbol" w:hAnsi="Symbol"/>
    </w:rPr>
  </w:style>
  <w:style w:type="character" w:customStyle="1" w:styleId="WW8Num10z1">
    <w:name w:val="WW8Num10z1"/>
    <w:rPr>
      <w:rFonts w:ascii="Courier New" w:hAnsi="Courier New"/>
    </w:rPr>
  </w:style>
  <w:style w:type="character" w:customStyle="1" w:styleId="WW8Num10z2">
    <w:name w:val="WW8Num10z2"/>
    <w:rPr>
      <w:rFonts w:ascii="Wingdings" w:hAnsi="Wingdings"/>
    </w:rPr>
  </w:style>
  <w:style w:type="character" w:customStyle="1" w:styleId="WW8Num11z0">
    <w:name w:val="WW8Num11z0"/>
    <w:rPr>
      <w:rFonts w:ascii="Symbol" w:hAnsi="Symbol"/>
    </w:rPr>
  </w:style>
  <w:style w:type="character" w:customStyle="1" w:styleId="WW8Num11z1">
    <w:name w:val="WW8Num11z1"/>
    <w:rPr>
      <w:rFonts w:ascii="Courier New" w:hAnsi="Courier New"/>
    </w:rPr>
  </w:style>
  <w:style w:type="character" w:customStyle="1" w:styleId="WW8Num11z2">
    <w:name w:val="WW8Num11z2"/>
    <w:rPr>
      <w:rFonts w:ascii="Wingdings" w:hAnsi="Wingdings"/>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Symbol" w:hAnsi="Symbol"/>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Wingdings" w:hAnsi="Wingdings"/>
    </w:rPr>
  </w:style>
  <w:style w:type="character" w:customStyle="1" w:styleId="WW8Num14z1">
    <w:name w:val="WW8Num14z1"/>
    <w:rPr>
      <w:rFonts w:ascii="Courier New" w:hAnsi="Courier New"/>
    </w:rPr>
  </w:style>
  <w:style w:type="character" w:customStyle="1" w:styleId="WW8Num14z3">
    <w:name w:val="WW8Num14z3"/>
    <w:rPr>
      <w:rFonts w:ascii="Symbol" w:hAnsi="Symbol"/>
    </w:rPr>
  </w:style>
  <w:style w:type="character" w:customStyle="1" w:styleId="WW8Num15z0">
    <w:name w:val="WW8Num15z0"/>
    <w:rPr>
      <w:rFonts w:ascii="Wingdings" w:hAnsi="Wingdings"/>
    </w:rPr>
  </w:style>
  <w:style w:type="character" w:customStyle="1" w:styleId="WW8Num15z1">
    <w:name w:val="WW8Num15z1"/>
    <w:rPr>
      <w:rFonts w:ascii="Courier New" w:hAnsi="Courier New"/>
    </w:rPr>
  </w:style>
  <w:style w:type="character" w:customStyle="1" w:styleId="WW8Num15z3">
    <w:name w:val="WW8Num15z3"/>
    <w:rPr>
      <w:rFonts w:ascii="Symbol" w:hAnsi="Symbol"/>
    </w:rPr>
  </w:style>
  <w:style w:type="character" w:customStyle="1" w:styleId="WW8Num16z0">
    <w:name w:val="WW8Num16z0"/>
    <w:rPr>
      <w:rFonts w:ascii="Wingdings" w:hAnsi="Wingdings"/>
    </w:rPr>
  </w:style>
  <w:style w:type="character" w:customStyle="1" w:styleId="WW8Num16z1">
    <w:name w:val="WW8Num16z1"/>
    <w:rPr>
      <w:rFonts w:ascii="Courier New" w:hAnsi="Courier New"/>
    </w:rPr>
  </w:style>
  <w:style w:type="character" w:customStyle="1" w:styleId="WW8Num16z3">
    <w:name w:val="WW8Num16z3"/>
    <w:rPr>
      <w:rFonts w:ascii="Symbol" w:hAnsi="Symbol"/>
    </w:rPr>
  </w:style>
  <w:style w:type="character" w:customStyle="1" w:styleId="WW8Num17z0">
    <w:name w:val="WW8Num17z0"/>
    <w:rPr>
      <w:rFonts w:ascii="Wingdings" w:hAnsi="Wingdings"/>
    </w:rPr>
  </w:style>
  <w:style w:type="character" w:customStyle="1" w:styleId="WW8Num17z1">
    <w:name w:val="WW8Num17z1"/>
    <w:rPr>
      <w:rFonts w:ascii="Courier New" w:hAnsi="Courier New"/>
    </w:rPr>
  </w:style>
  <w:style w:type="character" w:customStyle="1" w:styleId="WW8Num17z3">
    <w:name w:val="WW8Num17z3"/>
    <w:rPr>
      <w:rFonts w:ascii="Symbol" w:hAnsi="Symbol"/>
    </w:rPr>
  </w:style>
  <w:style w:type="character" w:customStyle="1" w:styleId="WW8Num18z0">
    <w:name w:val="WW8Num18z0"/>
    <w:rPr>
      <w:rFonts w:ascii="Wingdings" w:hAnsi="Wingdings"/>
    </w:rPr>
  </w:style>
  <w:style w:type="character" w:customStyle="1" w:styleId="WW8Num18z1">
    <w:name w:val="WW8Num18z1"/>
    <w:rPr>
      <w:rFonts w:ascii="Courier New" w:hAnsi="Courier New"/>
    </w:rPr>
  </w:style>
  <w:style w:type="character" w:customStyle="1" w:styleId="WW8Num18z3">
    <w:name w:val="WW8Num18z3"/>
    <w:rPr>
      <w:rFonts w:ascii="Symbol" w:hAnsi="Symbol"/>
    </w:rPr>
  </w:style>
  <w:style w:type="character" w:customStyle="1" w:styleId="WW8Num19z1">
    <w:name w:val="WW8Num19z1"/>
    <w:rPr>
      <w:rFonts w:ascii="Wingdings" w:hAnsi="Wingdings"/>
    </w:rPr>
  </w:style>
  <w:style w:type="character" w:customStyle="1" w:styleId="WW8Num21z1">
    <w:name w:val="WW8Num21z1"/>
    <w:rPr>
      <w:rFonts w:ascii="Courier New" w:hAnsi="Courier New"/>
    </w:rPr>
  </w:style>
  <w:style w:type="character" w:customStyle="1" w:styleId="WW8Num21z2">
    <w:name w:val="WW8Num21z2"/>
    <w:rPr>
      <w:rFonts w:ascii="Wingdings" w:hAnsi="Wingdings"/>
    </w:rPr>
  </w:style>
  <w:style w:type="character" w:customStyle="1" w:styleId="WW8Num21z3">
    <w:name w:val="WW8Num21z3"/>
    <w:rPr>
      <w:rFonts w:ascii="Symbol" w:hAnsi="Symbol"/>
    </w:rPr>
  </w:style>
  <w:style w:type="character" w:customStyle="1" w:styleId="WW8Num22z0">
    <w:name w:val="WW8Num22z0"/>
    <w:rPr>
      <w:rFonts w:ascii="Symbol" w:hAnsi="Symbol"/>
    </w:rPr>
  </w:style>
  <w:style w:type="character" w:customStyle="1" w:styleId="WW8Num22z1">
    <w:name w:val="WW8Num22z1"/>
    <w:rPr>
      <w:rFonts w:ascii="Courier New" w:hAnsi="Courier New"/>
    </w:rPr>
  </w:style>
  <w:style w:type="character" w:customStyle="1" w:styleId="WW8Num22z2">
    <w:name w:val="WW8Num22z2"/>
    <w:rPr>
      <w:rFonts w:ascii="Wingdings" w:hAnsi="Wingdings"/>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3z3">
    <w:name w:val="WW8Num23z3"/>
    <w:rPr>
      <w:rFonts w:ascii="Symbol" w:hAnsi="Symbol"/>
    </w:rPr>
  </w:style>
  <w:style w:type="character" w:customStyle="1" w:styleId="WW8Num24z0">
    <w:name w:val="WW8Num24z0"/>
    <w:rPr>
      <w:rFonts w:ascii="Wingdings" w:hAnsi="Wingdings"/>
    </w:rPr>
  </w:style>
  <w:style w:type="character" w:customStyle="1" w:styleId="WW8Num24z1">
    <w:name w:val="WW8Num24z1"/>
    <w:rPr>
      <w:rFonts w:ascii="Courier New" w:hAnsi="Courier New"/>
    </w:rPr>
  </w:style>
  <w:style w:type="character" w:customStyle="1" w:styleId="WW8Num24z3">
    <w:name w:val="WW8Num24z3"/>
    <w:rPr>
      <w:rFonts w:ascii="Symbol" w:hAnsi="Symbol"/>
    </w:rPr>
  </w:style>
  <w:style w:type="character" w:customStyle="1" w:styleId="WW8Num25z0">
    <w:name w:val="WW8Num25z0"/>
    <w:rPr>
      <w:rFonts w:ascii="Wingdings" w:hAnsi="Wingdings"/>
    </w:rPr>
  </w:style>
  <w:style w:type="character" w:customStyle="1" w:styleId="WW8Num25z1">
    <w:name w:val="WW8Num25z1"/>
    <w:rPr>
      <w:rFonts w:ascii="Courier New" w:hAnsi="Courier New"/>
    </w:rPr>
  </w:style>
  <w:style w:type="character" w:customStyle="1" w:styleId="WW8Num25z3">
    <w:name w:val="WW8Num25z3"/>
    <w:rPr>
      <w:rFonts w:ascii="Symbol" w:hAnsi="Symbol"/>
    </w:rPr>
  </w:style>
  <w:style w:type="character" w:customStyle="1" w:styleId="WW8Num26z0">
    <w:name w:val="WW8Num26z0"/>
    <w:rPr>
      <w:rFonts w:ascii="Wingdings" w:hAnsi="Wingdings"/>
    </w:rPr>
  </w:style>
  <w:style w:type="character" w:customStyle="1" w:styleId="WW8Num26z1">
    <w:name w:val="WW8Num26z1"/>
    <w:rPr>
      <w:rFonts w:ascii="Courier New" w:hAnsi="Courier New"/>
    </w:rPr>
  </w:style>
  <w:style w:type="character" w:customStyle="1" w:styleId="WW8Num26z3">
    <w:name w:val="WW8Num26z3"/>
    <w:rPr>
      <w:rFonts w:ascii="Symbol" w:hAnsi="Symbol"/>
    </w:rPr>
  </w:style>
  <w:style w:type="character" w:customStyle="1" w:styleId="WW8Num27z0">
    <w:name w:val="WW8Num27z0"/>
    <w:rPr>
      <w:rFonts w:ascii="Wingdings" w:hAnsi="Wingdings"/>
    </w:rPr>
  </w:style>
  <w:style w:type="character" w:customStyle="1" w:styleId="WW8Num27z1">
    <w:name w:val="WW8Num27z1"/>
    <w:rPr>
      <w:rFonts w:ascii="Courier New" w:hAnsi="Courier New"/>
    </w:rPr>
  </w:style>
  <w:style w:type="character" w:customStyle="1" w:styleId="WW8Num27z3">
    <w:name w:val="WW8Num27z3"/>
    <w:rPr>
      <w:rFonts w:ascii="Symbol" w:hAnsi="Symbol"/>
    </w:rPr>
  </w:style>
  <w:style w:type="character" w:customStyle="1" w:styleId="WW8Num28z0">
    <w:name w:val="WW8Num28z0"/>
    <w:rPr>
      <w:rFonts w:ascii="Wingdings" w:hAnsi="Wingdings"/>
    </w:rPr>
  </w:style>
  <w:style w:type="character" w:customStyle="1" w:styleId="WW8Num28z3">
    <w:name w:val="WW8Num28z3"/>
    <w:rPr>
      <w:rFonts w:ascii="Symbol" w:hAnsi="Symbol"/>
    </w:rPr>
  </w:style>
  <w:style w:type="character" w:customStyle="1" w:styleId="WW8Num28z4">
    <w:name w:val="WW8Num28z4"/>
    <w:rPr>
      <w:rFonts w:ascii="Courier New" w:hAnsi="Courier New"/>
    </w:rPr>
  </w:style>
  <w:style w:type="character" w:customStyle="1" w:styleId="WW8Num29z0">
    <w:name w:val="WW8Num29z0"/>
    <w:rPr>
      <w:rFonts w:ascii="Wingdings" w:hAnsi="Wingdings"/>
    </w:rPr>
  </w:style>
  <w:style w:type="character" w:customStyle="1" w:styleId="WW8Num29z1">
    <w:name w:val="WW8Num29z1"/>
    <w:rPr>
      <w:rFonts w:ascii="Courier New" w:hAnsi="Courier New"/>
    </w:rPr>
  </w:style>
  <w:style w:type="character" w:customStyle="1" w:styleId="WW8Num29z3">
    <w:name w:val="WW8Num29z3"/>
    <w:rPr>
      <w:rFonts w:ascii="Symbol" w:hAnsi="Symbol"/>
    </w:rPr>
  </w:style>
  <w:style w:type="character" w:customStyle="1" w:styleId="WW8Num30z0">
    <w:name w:val="WW8Num30z0"/>
    <w:rPr>
      <w:rFonts w:ascii="Wingdings" w:hAnsi="Wingdings"/>
    </w:rPr>
  </w:style>
  <w:style w:type="character" w:customStyle="1" w:styleId="WW8Num30z1">
    <w:name w:val="WW8Num30z1"/>
    <w:rPr>
      <w:rFonts w:ascii="Courier New" w:hAnsi="Courier New"/>
    </w:rPr>
  </w:style>
  <w:style w:type="character" w:customStyle="1" w:styleId="WW8Num30z3">
    <w:name w:val="WW8Num30z3"/>
    <w:rPr>
      <w:rFonts w:ascii="Symbol" w:hAnsi="Symbol"/>
    </w:rPr>
  </w:style>
  <w:style w:type="character" w:customStyle="1" w:styleId="WW8Num31z0">
    <w:name w:val="WW8Num31z0"/>
    <w:rPr>
      <w:rFonts w:ascii="Wingdings" w:hAnsi="Wingdings"/>
    </w:rPr>
  </w:style>
  <w:style w:type="character" w:customStyle="1" w:styleId="WW8Num31z1">
    <w:name w:val="WW8Num31z1"/>
    <w:rPr>
      <w:rFonts w:ascii="Courier New" w:hAnsi="Courier New"/>
    </w:rPr>
  </w:style>
  <w:style w:type="character" w:customStyle="1" w:styleId="WW8Num31z3">
    <w:name w:val="WW8Num31z3"/>
    <w:rPr>
      <w:rFonts w:ascii="Symbol" w:hAnsi="Symbol"/>
    </w:rPr>
  </w:style>
  <w:style w:type="character" w:customStyle="1" w:styleId="WW8Num32z0">
    <w:name w:val="WW8Num32z0"/>
    <w:rPr>
      <w:rFonts w:ascii="Wingdings" w:hAnsi="Wingdings"/>
    </w:rPr>
  </w:style>
  <w:style w:type="character" w:customStyle="1" w:styleId="WW8Num32z1">
    <w:name w:val="WW8Num32z1"/>
    <w:rPr>
      <w:rFonts w:ascii="Courier New" w:hAnsi="Courier New"/>
    </w:rPr>
  </w:style>
  <w:style w:type="character" w:customStyle="1" w:styleId="WW8Num32z3">
    <w:name w:val="WW8Num32z3"/>
    <w:rPr>
      <w:rFonts w:ascii="Symbol" w:hAnsi="Symbol"/>
    </w:rPr>
  </w:style>
  <w:style w:type="character" w:customStyle="1" w:styleId="WW8Num33z0">
    <w:name w:val="WW8Num33z0"/>
    <w:rPr>
      <w:u w:val="none"/>
    </w:rPr>
  </w:style>
  <w:style w:type="character" w:customStyle="1" w:styleId="WW8Num34z0">
    <w:name w:val="WW8Num34z0"/>
    <w:rPr>
      <w:rFonts w:ascii="Wingdings" w:hAnsi="Wingdings"/>
    </w:rPr>
  </w:style>
  <w:style w:type="character" w:customStyle="1" w:styleId="WW8Num34z1">
    <w:name w:val="WW8Num34z1"/>
    <w:rPr>
      <w:rFonts w:ascii="Courier New" w:hAnsi="Courier New"/>
    </w:rPr>
  </w:style>
  <w:style w:type="character" w:customStyle="1" w:styleId="WW8Num34z3">
    <w:name w:val="WW8Num34z3"/>
    <w:rPr>
      <w:rFonts w:ascii="Symbol" w:hAnsi="Symbol"/>
    </w:rPr>
  </w:style>
  <w:style w:type="character" w:customStyle="1" w:styleId="WW8Num35z0">
    <w:name w:val="WW8Num35z0"/>
    <w:rPr>
      <w:rFonts w:ascii="Wingdings" w:hAnsi="Wingdings"/>
    </w:rPr>
  </w:style>
  <w:style w:type="character" w:customStyle="1" w:styleId="WW8Num35z1">
    <w:name w:val="WW8Num35z1"/>
    <w:rPr>
      <w:rFonts w:ascii="Courier New" w:hAnsi="Courier New"/>
    </w:rPr>
  </w:style>
  <w:style w:type="character" w:customStyle="1" w:styleId="WW8Num35z3">
    <w:name w:val="WW8Num35z3"/>
    <w:rPr>
      <w:rFonts w:ascii="Symbol" w:hAnsi="Symbol"/>
    </w:rPr>
  </w:style>
  <w:style w:type="character" w:customStyle="1" w:styleId="WW8Num36z0">
    <w:name w:val="WW8Num36z0"/>
    <w:rPr>
      <w:rFonts w:ascii="Wingdings" w:hAnsi="Wingdings"/>
    </w:rPr>
  </w:style>
  <w:style w:type="character" w:customStyle="1" w:styleId="WW8Num36z1">
    <w:name w:val="WW8Num36z1"/>
    <w:rPr>
      <w:rFonts w:ascii="Courier New" w:hAnsi="Courier New"/>
    </w:rPr>
  </w:style>
  <w:style w:type="character" w:customStyle="1" w:styleId="WW8Num36z3">
    <w:name w:val="WW8Num36z3"/>
    <w:rPr>
      <w:rFonts w:ascii="Symbol" w:hAnsi="Symbol"/>
    </w:rPr>
  </w:style>
  <w:style w:type="character" w:customStyle="1" w:styleId="WW8Num37z0">
    <w:name w:val="WW8Num37z0"/>
    <w:rPr>
      <w:rFonts w:ascii="Wingdings" w:hAnsi="Wingdings"/>
    </w:rPr>
  </w:style>
  <w:style w:type="character" w:customStyle="1" w:styleId="WW8Num37z1">
    <w:name w:val="WW8Num37z1"/>
    <w:rPr>
      <w:rFonts w:ascii="Courier New" w:hAnsi="Courier New"/>
    </w:rPr>
  </w:style>
  <w:style w:type="character" w:customStyle="1" w:styleId="WW8Num37z3">
    <w:name w:val="WW8Num37z3"/>
    <w:rPr>
      <w:rFonts w:ascii="Symbol" w:hAnsi="Symbol"/>
    </w:rPr>
  </w:style>
  <w:style w:type="character" w:customStyle="1" w:styleId="Policepardfaut1">
    <w:name w:val="Police par défaut1"/>
  </w:style>
  <w:style w:type="character" w:styleId="Numrodepage">
    <w:name w:val="page number"/>
    <w:basedOn w:val="Policepardfaut1"/>
  </w:style>
  <w:style w:type="character" w:customStyle="1" w:styleId="Caractresdenotedebasdepage">
    <w:name w:val="Caractères de note de bas de page"/>
    <w:rPr>
      <w:vertAlign w:val="superscript"/>
    </w:rPr>
  </w:style>
  <w:style w:type="character" w:customStyle="1" w:styleId="Marquedecommentaire1">
    <w:name w:val="Marque de commentaire1"/>
    <w:rPr>
      <w:sz w:val="18"/>
    </w:rPr>
  </w:style>
  <w:style w:type="character" w:customStyle="1" w:styleId="CommentaireCar">
    <w:name w:val="Commentaire Car"/>
    <w:rPr>
      <w:sz w:val="24"/>
      <w:szCs w:val="24"/>
    </w:rPr>
  </w:style>
  <w:style w:type="character" w:styleId="Appelnotedebasdep">
    <w:name w:val="footnote reference"/>
    <w:rPr>
      <w:vertAlign w:val="superscript"/>
    </w:rPr>
  </w:style>
  <w:style w:type="character" w:styleId="Appeldenotedefin">
    <w:name w:val="endnote reference"/>
    <w:uiPriority w:val="99"/>
    <w:rPr>
      <w:vertAlign w:val="superscript"/>
    </w:rPr>
  </w:style>
  <w:style w:type="character" w:customStyle="1" w:styleId="Caractresdenotedefin">
    <w:name w:val="Caractères de note de fin"/>
  </w:style>
  <w:style w:type="paragraph" w:customStyle="1" w:styleId="Titre10">
    <w:name w:val="Titre1"/>
    <w:basedOn w:val="Normal"/>
    <w:next w:val="Corpsdetexte"/>
    <w:pPr>
      <w:keepNext/>
      <w:spacing w:before="240" w:after="120"/>
    </w:pPr>
    <w:rPr>
      <w:rFonts w:ascii="Arial" w:eastAsia="SimSun" w:hAnsi="Arial" w:cs="Tahoma"/>
      <w:sz w:val="28"/>
      <w:szCs w:val="28"/>
    </w:rPr>
  </w:style>
  <w:style w:type="paragraph" w:styleId="Corpsdetexte">
    <w:name w:val="Body Text"/>
    <w:basedOn w:val="Normal"/>
    <w:pPr>
      <w:jc w:val="center"/>
    </w:pPr>
  </w:style>
  <w:style w:type="paragraph" w:styleId="Liste">
    <w:name w:val="List"/>
    <w:basedOn w:val="Corpsdetexte"/>
    <w:rPr>
      <w:rFonts w:cs="Tahoma"/>
    </w:rPr>
  </w:style>
  <w:style w:type="paragraph" w:customStyle="1" w:styleId="Lgende1">
    <w:name w:val="Légende1"/>
    <w:basedOn w:val="Normal"/>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Pieddepage">
    <w:name w:val="footer"/>
    <w:basedOn w:val="Normal"/>
    <w:uiPriority w:val="99"/>
    <w:pPr>
      <w:tabs>
        <w:tab w:val="center" w:pos="4703"/>
        <w:tab w:val="right" w:pos="9406"/>
      </w:tabs>
    </w:pPr>
  </w:style>
  <w:style w:type="paragraph" w:customStyle="1" w:styleId="Default">
    <w:name w:val="Default"/>
    <w:pPr>
      <w:widowControl w:val="0"/>
      <w:suppressAutoHyphens/>
      <w:autoSpaceDE w:val="0"/>
    </w:pPr>
    <w:rPr>
      <w:rFonts w:ascii="Arial" w:eastAsia="Arial" w:hAnsi="Arial" w:cs="Arial"/>
      <w:color w:val="000000"/>
      <w:sz w:val="24"/>
      <w:szCs w:val="24"/>
      <w:lang w:eastAsia="ar-SA"/>
    </w:rPr>
  </w:style>
  <w:style w:type="paragraph" w:styleId="En-tte">
    <w:name w:val="header"/>
    <w:basedOn w:val="Normal"/>
    <w:link w:val="En-tteCar"/>
    <w:uiPriority w:val="99"/>
    <w:pPr>
      <w:tabs>
        <w:tab w:val="center" w:pos="4703"/>
        <w:tab w:val="right" w:pos="9406"/>
      </w:tabs>
    </w:pPr>
  </w:style>
  <w:style w:type="paragraph" w:styleId="Notedebasdepage">
    <w:name w:val="footnote text"/>
    <w:basedOn w:val="Normal"/>
    <w:link w:val="NotedebasdepageCar"/>
    <w:rPr>
      <w:sz w:val="20"/>
      <w:szCs w:val="20"/>
    </w:rPr>
  </w:style>
  <w:style w:type="paragraph" w:customStyle="1" w:styleId="Corpsdetexte21">
    <w:name w:val="Corps de texte 21"/>
    <w:basedOn w:val="Normal"/>
  </w:style>
  <w:style w:type="paragraph" w:customStyle="1" w:styleId="Commentaire1">
    <w:name w:val="Commentaire1"/>
    <w:basedOn w:val="Normal"/>
  </w:style>
  <w:style w:type="paragraph" w:customStyle="1" w:styleId="Corpsdetexte31">
    <w:name w:val="Corps de texte 31"/>
    <w:basedOn w:val="Normal"/>
    <w:rPr>
      <w:b/>
      <w:sz w:val="32"/>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ucadre">
    <w:name w:val="Contenu du cadre"/>
    <w:basedOn w:val="Corpsdetexte"/>
  </w:style>
  <w:style w:type="paragraph" w:styleId="Textedebulles">
    <w:name w:val="Balloon Text"/>
    <w:basedOn w:val="Normal"/>
    <w:link w:val="TextedebullesCar"/>
    <w:uiPriority w:val="99"/>
    <w:semiHidden/>
    <w:unhideWhenUsed/>
    <w:rsid w:val="00F6670C"/>
    <w:rPr>
      <w:rFonts w:ascii="Tahoma" w:hAnsi="Tahoma" w:cs="Tahoma"/>
      <w:sz w:val="16"/>
      <w:szCs w:val="16"/>
    </w:rPr>
  </w:style>
  <w:style w:type="character" w:customStyle="1" w:styleId="TextedebullesCar">
    <w:name w:val="Texte de bulles Car"/>
    <w:basedOn w:val="Policepardfaut"/>
    <w:link w:val="Textedebulles"/>
    <w:uiPriority w:val="99"/>
    <w:semiHidden/>
    <w:rsid w:val="00F6670C"/>
    <w:rPr>
      <w:rFonts w:ascii="Tahoma" w:hAnsi="Tahoma" w:cs="Tahoma"/>
      <w:sz w:val="16"/>
      <w:szCs w:val="16"/>
      <w:lang w:val="fr-CA" w:eastAsia="ar-SA"/>
    </w:rPr>
  </w:style>
  <w:style w:type="paragraph" w:styleId="Paragraphedeliste">
    <w:name w:val="List Paragraph"/>
    <w:basedOn w:val="Normal"/>
    <w:uiPriority w:val="34"/>
    <w:qFormat/>
    <w:rsid w:val="003A4948"/>
    <w:pPr>
      <w:ind w:left="720"/>
      <w:contextualSpacing/>
    </w:pPr>
  </w:style>
  <w:style w:type="paragraph" w:styleId="Retraitcorpsdetexte">
    <w:name w:val="Body Text Indent"/>
    <w:basedOn w:val="Normal"/>
    <w:link w:val="RetraitcorpsdetexteCar"/>
    <w:uiPriority w:val="99"/>
    <w:unhideWhenUsed/>
    <w:rsid w:val="00D23A95"/>
    <w:pPr>
      <w:spacing w:after="120"/>
      <w:ind w:left="283"/>
    </w:pPr>
  </w:style>
  <w:style w:type="character" w:customStyle="1" w:styleId="RetraitcorpsdetexteCar">
    <w:name w:val="Retrait corps de texte Car"/>
    <w:basedOn w:val="Policepardfaut"/>
    <w:link w:val="Retraitcorpsdetexte"/>
    <w:uiPriority w:val="99"/>
    <w:rsid w:val="00D23A95"/>
    <w:rPr>
      <w:sz w:val="24"/>
      <w:szCs w:val="24"/>
      <w:lang w:val="fr-CA" w:eastAsia="ar-SA"/>
    </w:rPr>
  </w:style>
  <w:style w:type="character" w:styleId="Lienhypertexte">
    <w:name w:val="Hyperlink"/>
    <w:basedOn w:val="Policepardfaut"/>
    <w:uiPriority w:val="99"/>
    <w:unhideWhenUsed/>
    <w:rsid w:val="00D23A95"/>
    <w:rPr>
      <w:color w:val="0000FF"/>
      <w:u w:val="single"/>
    </w:rPr>
  </w:style>
  <w:style w:type="paragraph" w:styleId="Titre">
    <w:name w:val="Title"/>
    <w:basedOn w:val="Normal"/>
    <w:next w:val="Normal"/>
    <w:link w:val="TitreCar"/>
    <w:qFormat/>
    <w:rsid w:val="00F152D9"/>
    <w:pPr>
      <w:keepNext/>
      <w:widowControl/>
      <w:pBdr>
        <w:top w:val="single" w:sz="1" w:space="4" w:color="000000"/>
        <w:left w:val="single" w:sz="1" w:space="4" w:color="000000"/>
        <w:bottom w:val="single" w:sz="1" w:space="4" w:color="000000"/>
        <w:right w:val="single" w:sz="1" w:space="4" w:color="000000"/>
      </w:pBdr>
      <w:shd w:val="clear" w:color="auto" w:fill="000000"/>
      <w:tabs>
        <w:tab w:val="left" w:pos="360"/>
        <w:tab w:val="center" w:pos="6750"/>
        <w:tab w:val="center" w:pos="7650"/>
        <w:tab w:val="center" w:pos="8550"/>
        <w:tab w:val="center" w:pos="9450"/>
      </w:tabs>
      <w:spacing w:before="60" w:after="60"/>
      <w:outlineLvl w:val="0"/>
    </w:pPr>
    <w:rPr>
      <w:rFonts w:ascii="Arial Black" w:hAnsi="Arial Black" w:cs="Arial"/>
      <w:iCs/>
      <w:color w:val="FFFFFF"/>
      <w:kern w:val="1"/>
      <w:sz w:val="28"/>
      <w:szCs w:val="32"/>
    </w:rPr>
  </w:style>
  <w:style w:type="character" w:customStyle="1" w:styleId="TitreCar">
    <w:name w:val="Titre Car"/>
    <w:basedOn w:val="Policepardfaut"/>
    <w:link w:val="Titre"/>
    <w:rsid w:val="00F152D9"/>
    <w:rPr>
      <w:rFonts w:ascii="Arial Black" w:hAnsi="Arial Black" w:cs="Arial"/>
      <w:iCs/>
      <w:color w:val="FFFFFF"/>
      <w:kern w:val="1"/>
      <w:sz w:val="28"/>
      <w:szCs w:val="32"/>
      <w:shd w:val="clear" w:color="auto" w:fill="000000"/>
      <w:lang w:val="fr-CA" w:eastAsia="ar-SA"/>
    </w:rPr>
  </w:style>
  <w:style w:type="paragraph" w:styleId="Citation">
    <w:name w:val="Quote"/>
    <w:basedOn w:val="Normal"/>
    <w:next w:val="Normal"/>
    <w:link w:val="CitationCar"/>
    <w:uiPriority w:val="29"/>
    <w:qFormat/>
    <w:rsid w:val="00685169"/>
    <w:pPr>
      <w:widowControl/>
      <w:tabs>
        <w:tab w:val="left" w:pos="0"/>
        <w:tab w:val="left" w:pos="180"/>
      </w:tabs>
      <w:suppressAutoHyphens w:val="0"/>
    </w:pPr>
    <w:rPr>
      <w:i/>
      <w:iCs/>
      <w:color w:val="000000"/>
      <w:spacing w:val="-3"/>
      <w:szCs w:val="22"/>
      <w:lang w:val="x-none" w:eastAsia="fr-FR"/>
    </w:rPr>
  </w:style>
  <w:style w:type="character" w:customStyle="1" w:styleId="CitationCar">
    <w:name w:val="Citation Car"/>
    <w:basedOn w:val="Policepardfaut"/>
    <w:link w:val="Citation"/>
    <w:uiPriority w:val="29"/>
    <w:rsid w:val="00685169"/>
    <w:rPr>
      <w:i/>
      <w:iCs/>
      <w:color w:val="000000"/>
      <w:spacing w:val="-3"/>
      <w:sz w:val="24"/>
      <w:szCs w:val="22"/>
      <w:lang w:val="x-none"/>
    </w:rPr>
  </w:style>
  <w:style w:type="character" w:styleId="Marquedecommentaire">
    <w:name w:val="annotation reference"/>
    <w:basedOn w:val="Policepardfaut"/>
    <w:semiHidden/>
    <w:unhideWhenUsed/>
    <w:rsid w:val="00685169"/>
    <w:rPr>
      <w:sz w:val="16"/>
      <w:szCs w:val="16"/>
    </w:rPr>
  </w:style>
  <w:style w:type="paragraph" w:styleId="Commentaire">
    <w:name w:val="annotation text"/>
    <w:basedOn w:val="Normal"/>
    <w:link w:val="CommentaireCar1"/>
    <w:semiHidden/>
    <w:unhideWhenUsed/>
    <w:rsid w:val="00685169"/>
    <w:rPr>
      <w:sz w:val="20"/>
      <w:szCs w:val="20"/>
    </w:rPr>
  </w:style>
  <w:style w:type="character" w:customStyle="1" w:styleId="CommentaireCar1">
    <w:name w:val="Commentaire Car1"/>
    <w:basedOn w:val="Policepardfaut"/>
    <w:link w:val="Commentaire"/>
    <w:uiPriority w:val="99"/>
    <w:semiHidden/>
    <w:rsid w:val="00685169"/>
    <w:rPr>
      <w:lang w:val="fr-CA" w:eastAsia="ar-SA"/>
    </w:rPr>
  </w:style>
  <w:style w:type="paragraph" w:styleId="Objetducommentaire">
    <w:name w:val="annotation subject"/>
    <w:basedOn w:val="Commentaire"/>
    <w:next w:val="Commentaire"/>
    <w:link w:val="ObjetducommentaireCar"/>
    <w:uiPriority w:val="99"/>
    <w:semiHidden/>
    <w:unhideWhenUsed/>
    <w:rsid w:val="00685169"/>
    <w:rPr>
      <w:b/>
      <w:bCs/>
    </w:rPr>
  </w:style>
  <w:style w:type="character" w:customStyle="1" w:styleId="ObjetducommentaireCar">
    <w:name w:val="Objet du commentaire Car"/>
    <w:basedOn w:val="CommentaireCar1"/>
    <w:link w:val="Objetducommentaire"/>
    <w:uiPriority w:val="99"/>
    <w:semiHidden/>
    <w:rsid w:val="00685169"/>
    <w:rPr>
      <w:b/>
      <w:bCs/>
      <w:lang w:val="fr-CA" w:eastAsia="ar-SA"/>
    </w:rPr>
  </w:style>
  <w:style w:type="character" w:styleId="Emphaseple">
    <w:name w:val="Subtle Emphasis"/>
    <w:uiPriority w:val="19"/>
    <w:qFormat/>
    <w:rsid w:val="00883648"/>
    <w:rPr>
      <w:i/>
      <w:iCs/>
      <w:color w:val="808080"/>
    </w:rPr>
  </w:style>
  <w:style w:type="character" w:customStyle="1" w:styleId="NotedebasdepageCar">
    <w:name w:val="Note de bas de page Car"/>
    <w:link w:val="Notedebasdepage"/>
    <w:rsid w:val="00883648"/>
    <w:rPr>
      <w:lang w:val="fr-CA" w:eastAsia="ar-SA"/>
    </w:rPr>
  </w:style>
  <w:style w:type="paragraph" w:styleId="Corpsdetexte2">
    <w:name w:val="Body Text 2"/>
    <w:basedOn w:val="Normal"/>
    <w:link w:val="Corpsdetexte2Car"/>
    <w:unhideWhenUsed/>
    <w:rsid w:val="009F1E9C"/>
    <w:pPr>
      <w:spacing w:after="120" w:line="480" w:lineRule="auto"/>
    </w:pPr>
  </w:style>
  <w:style w:type="character" w:customStyle="1" w:styleId="Corpsdetexte2Car">
    <w:name w:val="Corps de texte 2 Car"/>
    <w:basedOn w:val="Policepardfaut"/>
    <w:link w:val="Corpsdetexte2"/>
    <w:uiPriority w:val="99"/>
    <w:rsid w:val="009F1E9C"/>
    <w:rPr>
      <w:sz w:val="24"/>
      <w:szCs w:val="24"/>
      <w:lang w:val="fr-CA" w:eastAsia="ar-SA"/>
    </w:rPr>
  </w:style>
  <w:style w:type="character" w:styleId="lev">
    <w:name w:val="Strong"/>
    <w:uiPriority w:val="22"/>
    <w:qFormat/>
    <w:rsid w:val="009F1E9C"/>
    <w:rPr>
      <w:b/>
      <w:bCs/>
    </w:rPr>
  </w:style>
  <w:style w:type="paragraph" w:styleId="Corpsdetexte3">
    <w:name w:val="Body Text 3"/>
    <w:basedOn w:val="Normal"/>
    <w:link w:val="Corpsdetexte3Car"/>
    <w:semiHidden/>
    <w:unhideWhenUsed/>
    <w:rsid w:val="008754A2"/>
    <w:pPr>
      <w:spacing w:after="120"/>
    </w:pPr>
    <w:rPr>
      <w:sz w:val="16"/>
      <w:szCs w:val="16"/>
    </w:rPr>
  </w:style>
  <w:style w:type="character" w:customStyle="1" w:styleId="Corpsdetexte3Car">
    <w:name w:val="Corps de texte 3 Car"/>
    <w:basedOn w:val="Policepardfaut"/>
    <w:link w:val="Corpsdetexte3"/>
    <w:uiPriority w:val="99"/>
    <w:semiHidden/>
    <w:rsid w:val="008754A2"/>
    <w:rPr>
      <w:sz w:val="16"/>
      <w:szCs w:val="16"/>
      <w:lang w:val="fr-CA" w:eastAsia="ar-SA"/>
    </w:rPr>
  </w:style>
  <w:style w:type="character" w:styleId="Titredulivre">
    <w:name w:val="Book Title"/>
    <w:uiPriority w:val="33"/>
    <w:qFormat/>
    <w:rsid w:val="00E17DBE"/>
    <w:rPr>
      <w:b/>
      <w:bCs/>
      <w:smallCaps/>
      <w:spacing w:val="5"/>
    </w:rPr>
  </w:style>
  <w:style w:type="paragraph" w:styleId="En-ttedetabledesmatires">
    <w:name w:val="TOC Heading"/>
    <w:basedOn w:val="Titre1"/>
    <w:next w:val="Normal"/>
    <w:uiPriority w:val="39"/>
    <w:unhideWhenUsed/>
    <w:qFormat/>
    <w:rsid w:val="008E6CBF"/>
    <w:pPr>
      <w:keepNext/>
      <w:keepLines/>
      <w:widowControl/>
      <w:shd w:val="clear" w:color="auto" w:fill="auto"/>
      <w:suppressAutoHyphens w:val="0"/>
      <w:spacing w:before="480" w:line="276" w:lineRule="auto"/>
      <w:jc w:val="left"/>
      <w:outlineLvl w:val="9"/>
    </w:pPr>
    <w:rPr>
      <w:rFonts w:asciiTheme="majorHAnsi" w:eastAsiaTheme="majorEastAsia" w:hAnsiTheme="majorHAnsi" w:cstheme="majorBidi"/>
      <w:b/>
      <w:bCs/>
      <w:color w:val="365F91" w:themeColor="accent1" w:themeShade="BF"/>
      <w:lang w:eastAsia="fr-CA"/>
    </w:rPr>
  </w:style>
  <w:style w:type="paragraph" w:styleId="TM1">
    <w:name w:val="toc 1"/>
    <w:basedOn w:val="Normal"/>
    <w:next w:val="Normal"/>
    <w:autoRedefine/>
    <w:uiPriority w:val="39"/>
    <w:unhideWhenUsed/>
    <w:rsid w:val="00F152D9"/>
    <w:pPr>
      <w:tabs>
        <w:tab w:val="right" w:leader="dot" w:pos="9396"/>
      </w:tabs>
      <w:spacing w:before="240" w:after="100"/>
    </w:pPr>
    <w:rPr>
      <w:noProof/>
    </w:rPr>
  </w:style>
  <w:style w:type="paragraph" w:styleId="TM2">
    <w:name w:val="toc 2"/>
    <w:basedOn w:val="Normal"/>
    <w:next w:val="Normal"/>
    <w:autoRedefine/>
    <w:uiPriority w:val="39"/>
    <w:unhideWhenUsed/>
    <w:rsid w:val="008E6CBF"/>
    <w:pPr>
      <w:spacing w:after="100"/>
      <w:ind w:left="240"/>
    </w:pPr>
  </w:style>
  <w:style w:type="paragraph" w:styleId="TM3">
    <w:name w:val="toc 3"/>
    <w:basedOn w:val="Normal"/>
    <w:next w:val="Normal"/>
    <w:autoRedefine/>
    <w:uiPriority w:val="39"/>
    <w:unhideWhenUsed/>
    <w:rsid w:val="008E6CBF"/>
    <w:pPr>
      <w:spacing w:after="100"/>
      <w:ind w:left="480"/>
    </w:pPr>
  </w:style>
  <w:style w:type="table" w:styleId="Grilledutableau">
    <w:name w:val="Table Grid"/>
    <w:basedOn w:val="TableauNormal"/>
    <w:uiPriority w:val="59"/>
    <w:rsid w:val="006249F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PieddepageCar">
    <w:name w:val="Pied de page Car"/>
    <w:uiPriority w:val="99"/>
    <w:rsid w:val="00D841D2"/>
    <w:rPr>
      <w:sz w:val="24"/>
      <w:szCs w:val="24"/>
      <w:lang w:val="fr-CA"/>
    </w:rPr>
  </w:style>
  <w:style w:type="paragraph" w:styleId="Notedefin">
    <w:name w:val="endnote text"/>
    <w:basedOn w:val="Normal"/>
    <w:link w:val="NotedefinCar"/>
    <w:unhideWhenUsed/>
    <w:rsid w:val="00D841D2"/>
    <w:pPr>
      <w:widowControl/>
      <w:tabs>
        <w:tab w:val="left" w:pos="0"/>
        <w:tab w:val="left" w:pos="180"/>
      </w:tabs>
      <w:suppressAutoHyphens w:val="0"/>
    </w:pPr>
    <w:rPr>
      <w:sz w:val="20"/>
      <w:szCs w:val="20"/>
      <w:lang w:eastAsia="x-none"/>
    </w:rPr>
  </w:style>
  <w:style w:type="character" w:customStyle="1" w:styleId="NotedefinCar">
    <w:name w:val="Note de fin Car"/>
    <w:basedOn w:val="Policepardfaut"/>
    <w:link w:val="Notedefin"/>
    <w:rsid w:val="00D841D2"/>
    <w:rPr>
      <w:lang w:val="fr-CA" w:eastAsia="x-none"/>
    </w:rPr>
  </w:style>
  <w:style w:type="character" w:customStyle="1" w:styleId="En-tteCar">
    <w:name w:val="En-tête Car"/>
    <w:link w:val="En-tte"/>
    <w:uiPriority w:val="99"/>
    <w:rsid w:val="00D841D2"/>
    <w:rPr>
      <w:sz w:val="24"/>
      <w:szCs w:val="24"/>
      <w:lang w:val="fr-CA" w:eastAsia="ar-SA"/>
    </w:rPr>
  </w:style>
  <w:style w:type="character" w:customStyle="1" w:styleId="Titre4Car">
    <w:name w:val="Titre 4 Car"/>
    <w:link w:val="Titre4"/>
    <w:rsid w:val="00D841D2"/>
    <w:rPr>
      <w:rFonts w:ascii="Arial Black" w:hAnsi="Arial Black"/>
      <w:b/>
      <w:color w:val="FFFFFF" w:themeColor="background1"/>
      <w:sz w:val="24"/>
      <w:szCs w:val="24"/>
      <w:shd w:val="clear" w:color="auto" w:fill="B3B3B3"/>
      <w:lang w:val="fr-CA" w:eastAsia="ar-SA"/>
    </w:rPr>
  </w:style>
  <w:style w:type="paragraph" w:styleId="NormalWeb">
    <w:name w:val="Normal (Web)"/>
    <w:basedOn w:val="Normal"/>
    <w:uiPriority w:val="99"/>
    <w:semiHidden/>
    <w:unhideWhenUsed/>
    <w:rsid w:val="00D841D2"/>
    <w:pPr>
      <w:widowControl/>
      <w:suppressAutoHyphens w:val="0"/>
      <w:spacing w:before="100" w:beforeAutospacing="1" w:after="100" w:afterAutospacing="1"/>
      <w:jc w:val="left"/>
    </w:pPr>
    <w:rPr>
      <w:lang w:eastAsia="fr-CA"/>
    </w:rPr>
  </w:style>
  <w:style w:type="paragraph" w:styleId="Rvision">
    <w:name w:val="Revision"/>
    <w:hidden/>
    <w:uiPriority w:val="99"/>
    <w:semiHidden/>
    <w:rsid w:val="00D841D2"/>
    <w:rPr>
      <w:rFonts w:cs="Arial"/>
      <w:spacing w:val="-3"/>
      <w:sz w:val="24"/>
      <w:szCs w:val="22"/>
      <w:lang w:val="fr-CA"/>
    </w:rPr>
  </w:style>
  <w:style w:type="character" w:styleId="Lienhypertextesuivivisit">
    <w:name w:val="FollowedHyperlink"/>
    <w:uiPriority w:val="99"/>
    <w:semiHidden/>
    <w:unhideWhenUsed/>
    <w:rsid w:val="00D841D2"/>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package" Target="embeddings/Diapositive_Microsoft_Office_PowerPoint13.sldx"/><Relationship Id="rId21" Type="http://schemas.openxmlformats.org/officeDocument/2006/relationships/package" Target="embeddings/Diapositive_Microsoft_Office_PowerPoint4.sldx"/><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package" Target="embeddings/Diapositive_Microsoft_Office_PowerPoint17.sldx"/><Relationship Id="rId50" Type="http://schemas.openxmlformats.org/officeDocument/2006/relationships/image" Target="media/image19.emf"/><Relationship Id="rId55" Type="http://schemas.openxmlformats.org/officeDocument/2006/relationships/package" Target="embeddings/Diapositive_Microsoft_Office_PowerPoint21.sldx"/><Relationship Id="rId63" Type="http://schemas.openxmlformats.org/officeDocument/2006/relationships/package" Target="embeddings/Diapositive_Microsoft_Office_PowerPoint25.sldx"/><Relationship Id="rId68"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package" Target="embeddings/Diapositive_Microsoft_Office_PowerPoint8.sldx"/><Relationship Id="rId11" Type="http://schemas.openxmlformats.org/officeDocument/2006/relationships/footer" Target="footer2.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package" Target="embeddings/Diapositive_Microsoft_Office_PowerPoint12.sldx"/><Relationship Id="rId40" Type="http://schemas.openxmlformats.org/officeDocument/2006/relationships/image" Target="media/image14.emf"/><Relationship Id="rId45" Type="http://schemas.openxmlformats.org/officeDocument/2006/relationships/package" Target="embeddings/Diapositive_Microsoft_Office_PowerPoint16.sldx"/><Relationship Id="rId53" Type="http://schemas.openxmlformats.org/officeDocument/2006/relationships/package" Target="embeddings/Diapositive_Microsoft_Office_PowerPoint20.sldx"/><Relationship Id="rId58" Type="http://schemas.openxmlformats.org/officeDocument/2006/relationships/image" Target="media/image23.emf"/><Relationship Id="rId66" Type="http://schemas.openxmlformats.org/officeDocument/2006/relationships/image" Target="media/image27.gif"/><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Diapositive_Microsoft_Office_PowerPoint1.sldx"/><Relationship Id="rId23" Type="http://schemas.openxmlformats.org/officeDocument/2006/relationships/package" Target="embeddings/Diapositive_Microsoft_Office_PowerPoint5.sldx"/><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package" Target="embeddings/Diapositive_Microsoft_Office_PowerPoint18.sldx"/><Relationship Id="rId57" Type="http://schemas.openxmlformats.org/officeDocument/2006/relationships/package" Target="embeddings/Diapositive_Microsoft_Office_PowerPoint22.sldx"/><Relationship Id="rId61" Type="http://schemas.openxmlformats.org/officeDocument/2006/relationships/package" Target="embeddings/Diapositive_Microsoft_Office_PowerPoint24.sldx"/><Relationship Id="rId10" Type="http://schemas.openxmlformats.org/officeDocument/2006/relationships/footer" Target="footer1.xml"/><Relationship Id="rId19" Type="http://schemas.openxmlformats.org/officeDocument/2006/relationships/package" Target="embeddings/Diapositive_Microsoft_Office_PowerPoint3.sldx"/><Relationship Id="rId31" Type="http://schemas.openxmlformats.org/officeDocument/2006/relationships/package" Target="embeddings/Diapositive_Microsoft_Office_PowerPoint9.sldx"/><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package" Target="embeddings/Diapositive_Microsoft_Office_PowerPoint26.sldx"/><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package" Target="embeddings/Diapositive_Microsoft_Office_PowerPoint7.sldx"/><Relationship Id="rId30" Type="http://schemas.openxmlformats.org/officeDocument/2006/relationships/image" Target="media/image9.emf"/><Relationship Id="rId35" Type="http://schemas.openxmlformats.org/officeDocument/2006/relationships/package" Target="embeddings/Diapositive_Microsoft_Office_PowerPoint11.sldx"/><Relationship Id="rId43" Type="http://schemas.openxmlformats.org/officeDocument/2006/relationships/package" Target="embeddings/Diapositive_Microsoft_Office_PowerPoint15.sldx"/><Relationship Id="rId48" Type="http://schemas.openxmlformats.org/officeDocument/2006/relationships/image" Target="media/image18.emf"/><Relationship Id="rId56" Type="http://schemas.openxmlformats.org/officeDocument/2006/relationships/image" Target="media/image22.emf"/><Relationship Id="rId64" Type="http://schemas.openxmlformats.org/officeDocument/2006/relationships/image" Target="media/image26.emf"/><Relationship Id="rId69" Type="http://schemas.openxmlformats.org/officeDocument/2006/relationships/header" Target="header6.xml"/><Relationship Id="rId8" Type="http://schemas.openxmlformats.org/officeDocument/2006/relationships/header" Target="header1.xml"/><Relationship Id="rId51" Type="http://schemas.openxmlformats.org/officeDocument/2006/relationships/package" Target="embeddings/Diapositive_Microsoft_Office_PowerPoint19.sldx"/><Relationship Id="rId72" Type="http://schemas.openxmlformats.org/officeDocument/2006/relationships/header" Target="header8.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package" Target="embeddings/Diapositive_Microsoft_Office_PowerPoint2.sldx"/><Relationship Id="rId25" Type="http://schemas.openxmlformats.org/officeDocument/2006/relationships/package" Target="embeddings/Diapositive_Microsoft_Office_PowerPoint6.sldx"/><Relationship Id="rId33" Type="http://schemas.openxmlformats.org/officeDocument/2006/relationships/package" Target="embeddings/Diapositive_Microsoft_Office_PowerPoint10.sldx"/><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package" Target="embeddings/Diapositive_Microsoft_Office_PowerPoint23.sldx"/><Relationship Id="rId67" Type="http://schemas.openxmlformats.org/officeDocument/2006/relationships/header" Target="header4.xml"/><Relationship Id="rId20" Type="http://schemas.openxmlformats.org/officeDocument/2006/relationships/image" Target="media/image4.emf"/><Relationship Id="rId41" Type="http://schemas.openxmlformats.org/officeDocument/2006/relationships/package" Target="embeddings/Diapositive_Microsoft_Office_PowerPoint14.sldx"/><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footer" Target="footer4.xml"/><Relationship Id="rId75"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01788-1AB1-4B13-8DD8-5E24DB302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1037</TotalTime>
  <Pages>60</Pages>
  <Words>7775</Words>
  <Characters>42765</Characters>
  <Application>Microsoft Office Word</Application>
  <DocSecurity>0</DocSecurity>
  <Lines>356</Lines>
  <Paragraphs>100</Paragraphs>
  <ScaleCrop>false</ScaleCrop>
  <HeadingPairs>
    <vt:vector size="2" baseType="variant">
      <vt:variant>
        <vt:lpstr>Titre</vt:lpstr>
      </vt:variant>
      <vt:variant>
        <vt:i4>1</vt:i4>
      </vt:variant>
    </vt:vector>
  </HeadingPairs>
  <TitlesOfParts>
    <vt:vector size="1" baseType="lpstr">
      <vt:lpstr> </vt:lpstr>
    </vt:vector>
  </TitlesOfParts>
  <Company/>
  <LinksUpToDate>false</LinksUpToDate>
  <CharactersWithSpaces>50440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Michel Marchand</dc:creator>
  <cp:keywords/>
  <cp:lastModifiedBy>LENOVO USER</cp:lastModifiedBy>
  <cp:revision>13</cp:revision>
  <cp:lastPrinted>2011-01-21T14:46:00Z</cp:lastPrinted>
  <dcterms:created xsi:type="dcterms:W3CDTF">2011-01-20T21:27:00Z</dcterms:created>
  <dcterms:modified xsi:type="dcterms:W3CDTF">2011-01-21T14:46:00Z</dcterms:modified>
</cp:coreProperties>
</file>